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F87" w:rsidRPr="00F875A3" w:rsidRDefault="00F875A3" w:rsidP="00F66F87">
      <w:pPr>
        <w:widowControl/>
        <w:suppressAutoHyphens w:val="0"/>
        <w:spacing w:after="160" w:line="259" w:lineRule="auto"/>
        <w:rPr>
          <w:rFonts w:ascii="Verdana" w:eastAsiaTheme="minorHAnsi" w:hAnsi="Verdana" w:cstheme="minorBidi"/>
          <w:color w:val="auto"/>
          <w:sz w:val="20"/>
          <w:szCs w:val="22"/>
          <w:lang w:bidi="ar-SA"/>
        </w:rPr>
      </w:pPr>
      <w:r>
        <w:rPr>
          <w:rFonts w:ascii="Verdana" w:eastAsiaTheme="minorHAnsi" w:hAnsi="Verdana" w:cstheme="minorBidi"/>
          <w:color w:val="auto"/>
          <w:sz w:val="20"/>
          <w:szCs w:val="22"/>
          <w:u w:val="single"/>
          <w:lang w:bidi="ar-SA"/>
        </w:rPr>
        <w:t>INTRODUCTION</w:t>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t>p</w:t>
      </w:r>
      <w:r>
        <w:rPr>
          <w:rFonts w:ascii="Verdana" w:eastAsiaTheme="minorHAnsi" w:hAnsi="Verdana" w:cstheme="minorBidi"/>
          <w:color w:val="auto"/>
          <w:sz w:val="20"/>
          <w:szCs w:val="22"/>
          <w:lang w:bidi="ar-SA"/>
        </w:rPr>
        <w:t>. 2</w:t>
      </w:r>
    </w:p>
    <w:p w:rsidR="00F66F87" w:rsidRPr="003117E8" w:rsidRDefault="00F875A3"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u w:val="single"/>
          <w:lang w:bidi="ar-SA"/>
        </w:rPr>
      </w:pPr>
      <w:r>
        <w:rPr>
          <w:rFonts w:ascii="Verdana" w:eastAsiaTheme="minorHAnsi" w:hAnsi="Verdana" w:cstheme="minorBidi"/>
          <w:color w:val="auto"/>
          <w:sz w:val="20"/>
          <w:szCs w:val="22"/>
          <w:u w:val="single"/>
          <w:lang w:bidi="ar-SA"/>
        </w:rPr>
        <w:t>HISTORIQUE/EVOLUTIONS</w:t>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t xml:space="preserve">       p. 3-4</w:t>
      </w:r>
    </w:p>
    <w:p w:rsidR="00F66F87" w:rsidRPr="003117E8" w:rsidRDefault="00F66F87" w:rsidP="00F66F87">
      <w:pPr>
        <w:widowControl/>
        <w:numPr>
          <w:ilvl w:val="0"/>
          <w:numId w:val="10"/>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Effectifs</w:t>
      </w:r>
    </w:p>
    <w:p w:rsidR="00F66F87" w:rsidRPr="003117E8" w:rsidRDefault="00F66F87" w:rsidP="00F66F87">
      <w:pPr>
        <w:widowControl/>
        <w:numPr>
          <w:ilvl w:val="0"/>
          <w:numId w:val="10"/>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L´équipe</w:t>
      </w:r>
    </w:p>
    <w:p w:rsidR="00F66F87" w:rsidRPr="003117E8" w:rsidRDefault="00F66F87" w:rsidP="00F66F87">
      <w:pPr>
        <w:widowControl/>
        <w:numPr>
          <w:ilvl w:val="0"/>
          <w:numId w:val="10"/>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Lieux d´accueil</w:t>
      </w:r>
    </w:p>
    <w:p w:rsidR="00F66F87" w:rsidRPr="003117E8" w:rsidRDefault="00F66F87" w:rsidP="00F66F87">
      <w:pPr>
        <w:widowControl/>
        <w:suppressAutoHyphens w:val="0"/>
        <w:spacing w:after="160" w:line="259" w:lineRule="auto"/>
        <w:ind w:left="1776"/>
        <w:contextualSpacing/>
        <w:rPr>
          <w:rFonts w:ascii="Verdana" w:eastAsiaTheme="minorHAnsi" w:hAnsi="Verdana" w:cstheme="minorBidi"/>
          <w:color w:val="auto"/>
          <w:sz w:val="20"/>
          <w:szCs w:val="22"/>
          <w:u w:val="single"/>
          <w:lang w:bidi="ar-SA"/>
        </w:rPr>
      </w:pPr>
    </w:p>
    <w:p w:rsidR="00F66F87" w:rsidRPr="003117E8" w:rsidRDefault="00F66F87"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u w:val="single"/>
          <w:lang w:bidi="ar-SA"/>
        </w:rPr>
        <w:t>Ce que l´on veut transmettre, ce que l´on veut renforcer</w:t>
      </w:r>
      <w:r w:rsidR="000C460B" w:rsidRPr="000C460B">
        <w:rPr>
          <w:rFonts w:ascii="Verdana" w:eastAsiaTheme="minorHAnsi" w:hAnsi="Verdana" w:cstheme="minorBidi"/>
          <w:color w:val="auto"/>
          <w:sz w:val="20"/>
          <w:szCs w:val="22"/>
          <w:lang w:bidi="ar-SA"/>
        </w:rPr>
        <w:t xml:space="preserve">                              </w:t>
      </w:r>
      <w:r w:rsidR="000C460B">
        <w:rPr>
          <w:rFonts w:ascii="Verdana" w:eastAsiaTheme="minorHAnsi" w:hAnsi="Verdana" w:cstheme="minorBidi"/>
          <w:color w:val="auto"/>
          <w:sz w:val="20"/>
          <w:szCs w:val="22"/>
          <w:lang w:bidi="ar-SA"/>
        </w:rPr>
        <w:t>p. 5-7</w:t>
      </w:r>
    </w:p>
    <w:p w:rsidR="00F66F87" w:rsidRPr="004608B3" w:rsidRDefault="00F66F87" w:rsidP="00F66F87">
      <w:pPr>
        <w:widowControl/>
        <w:numPr>
          <w:ilvl w:val="0"/>
          <w:numId w:val="11"/>
        </w:numPr>
        <w:suppressAutoHyphens w:val="0"/>
        <w:spacing w:after="160" w:line="259" w:lineRule="auto"/>
        <w:contextualSpacing/>
        <w:rPr>
          <w:rFonts w:ascii="Verdana" w:eastAsiaTheme="minorHAnsi" w:hAnsi="Verdana" w:cstheme="minorBidi"/>
          <w:color w:val="auto"/>
          <w:sz w:val="20"/>
          <w:szCs w:val="22"/>
          <w:u w:val="single"/>
          <w:lang w:bidi="ar-SA"/>
        </w:rPr>
      </w:pPr>
      <w:r w:rsidRPr="004608B3">
        <w:rPr>
          <w:rFonts w:ascii="Verdana" w:eastAsiaTheme="minorHAnsi" w:hAnsi="Verdana" w:cstheme="minorBidi"/>
          <w:color w:val="auto"/>
          <w:sz w:val="20"/>
          <w:szCs w:val="22"/>
          <w:u w:val="single"/>
          <w:lang w:bidi="ar-SA"/>
        </w:rPr>
        <w:t>Des valeurs communes á transmettre…</w:t>
      </w:r>
    </w:p>
    <w:p w:rsidR="00F66F87" w:rsidRPr="004608B3" w:rsidRDefault="00F66F87" w:rsidP="00F66F87">
      <w:pPr>
        <w:widowControl/>
        <w:numPr>
          <w:ilvl w:val="0"/>
          <w:numId w:val="11"/>
        </w:numPr>
        <w:suppressAutoHyphens w:val="0"/>
        <w:spacing w:after="160" w:line="259" w:lineRule="auto"/>
        <w:contextualSpacing/>
        <w:rPr>
          <w:rFonts w:ascii="Verdana" w:eastAsiaTheme="minorHAnsi" w:hAnsi="Verdana" w:cstheme="minorBidi"/>
          <w:color w:val="auto"/>
          <w:sz w:val="20"/>
          <w:szCs w:val="22"/>
          <w:u w:val="single"/>
          <w:lang w:bidi="ar-SA"/>
        </w:rPr>
      </w:pPr>
      <w:r w:rsidRPr="004608B3">
        <w:rPr>
          <w:rFonts w:ascii="Verdana" w:eastAsiaTheme="minorHAnsi" w:hAnsi="Verdana" w:cstheme="minorBidi"/>
          <w:color w:val="auto"/>
          <w:sz w:val="20"/>
          <w:szCs w:val="22"/>
          <w:u w:val="single"/>
          <w:lang w:bidi="ar-SA"/>
        </w:rPr>
        <w:t>…pour répondre aux besoins des enfants</w:t>
      </w:r>
    </w:p>
    <w:p w:rsidR="00F66F87" w:rsidRPr="003117E8" w:rsidRDefault="00F66F87" w:rsidP="00F66F87">
      <w:pPr>
        <w:widowControl/>
        <w:suppressAutoHyphens w:val="0"/>
        <w:spacing w:after="160" w:line="259" w:lineRule="auto"/>
        <w:ind w:left="1776"/>
        <w:contextualSpacing/>
        <w:rPr>
          <w:rFonts w:ascii="Verdana" w:eastAsiaTheme="minorHAnsi" w:hAnsi="Verdana" w:cstheme="minorBidi"/>
          <w:color w:val="auto"/>
          <w:sz w:val="20"/>
          <w:szCs w:val="22"/>
          <w:lang w:bidi="ar-SA"/>
        </w:rPr>
      </w:pPr>
    </w:p>
    <w:p w:rsidR="00F66F87" w:rsidRPr="003117E8" w:rsidRDefault="000C460B"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u w:val="single"/>
          <w:lang w:bidi="ar-SA"/>
        </w:rPr>
      </w:pPr>
      <w:r>
        <w:rPr>
          <w:rFonts w:ascii="Verdana" w:eastAsiaTheme="minorHAnsi" w:hAnsi="Verdana" w:cstheme="minorBidi"/>
          <w:color w:val="auto"/>
          <w:sz w:val="20"/>
          <w:szCs w:val="22"/>
          <w:u w:val="single"/>
          <w:lang w:bidi="ar-SA"/>
        </w:rPr>
        <w:t>ORGANISATION GENERALE DE L´ACCUEIL PERISCOLAIRE GBS</w:t>
      </w:r>
      <w:r>
        <w:rPr>
          <w:rFonts w:ascii="Verdana" w:eastAsiaTheme="minorHAnsi" w:hAnsi="Verdana" w:cstheme="minorBidi"/>
          <w:color w:val="auto"/>
          <w:sz w:val="20"/>
          <w:szCs w:val="22"/>
          <w:lang w:bidi="ar-SA"/>
        </w:rPr>
        <w:tab/>
      </w:r>
      <w:r>
        <w:rPr>
          <w:rFonts w:ascii="Verdana" w:eastAsiaTheme="minorHAnsi" w:hAnsi="Verdana" w:cstheme="minorBidi"/>
          <w:color w:val="auto"/>
          <w:sz w:val="20"/>
          <w:szCs w:val="22"/>
          <w:lang w:bidi="ar-SA"/>
        </w:rPr>
        <w:tab/>
      </w:r>
      <w:r w:rsidR="00EE70DB">
        <w:rPr>
          <w:rFonts w:ascii="Verdana" w:eastAsiaTheme="minorHAnsi" w:hAnsi="Verdana" w:cstheme="minorBidi"/>
          <w:color w:val="auto"/>
          <w:sz w:val="20"/>
          <w:szCs w:val="22"/>
          <w:lang w:bidi="ar-SA"/>
        </w:rPr>
        <w:t xml:space="preserve">     </w:t>
      </w:r>
      <w:r w:rsidR="009C1B30">
        <w:rPr>
          <w:rFonts w:ascii="Verdana" w:eastAsiaTheme="minorHAnsi" w:hAnsi="Verdana" w:cstheme="minorBidi"/>
          <w:color w:val="auto"/>
          <w:sz w:val="20"/>
          <w:szCs w:val="22"/>
          <w:lang w:bidi="ar-SA"/>
        </w:rPr>
        <w:t>p. 8-15</w:t>
      </w:r>
    </w:p>
    <w:p w:rsidR="00F66F87" w:rsidRPr="003117E8" w:rsidRDefault="00F66F87" w:rsidP="00F66F87">
      <w:pPr>
        <w:widowControl/>
        <w:numPr>
          <w:ilvl w:val="0"/>
          <w:numId w:val="12"/>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Sur les périodes scolaires</w:t>
      </w:r>
    </w:p>
    <w:p w:rsidR="00F66F87" w:rsidRPr="003117E8" w:rsidRDefault="00F66F87" w:rsidP="00F66F87">
      <w:pPr>
        <w:widowControl/>
        <w:numPr>
          <w:ilvl w:val="0"/>
          <w:numId w:val="13"/>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Semaine-Journée Type</w:t>
      </w:r>
    </w:p>
    <w:p w:rsidR="00F66F87" w:rsidRPr="003117E8" w:rsidRDefault="00F66F87" w:rsidP="00F66F87">
      <w:pPr>
        <w:widowControl/>
        <w:numPr>
          <w:ilvl w:val="0"/>
          <w:numId w:val="13"/>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Les différents temps d´accueil périscolaire en période scolaire</w:t>
      </w:r>
    </w:p>
    <w:p w:rsidR="00F66F87" w:rsidRPr="0012403D"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12403D">
        <w:rPr>
          <w:rFonts w:ascii="Verdana" w:eastAsiaTheme="minorHAnsi" w:hAnsi="Verdana" w:cstheme="minorBidi"/>
          <w:color w:val="auto"/>
          <w:sz w:val="20"/>
          <w:szCs w:val="22"/>
          <w:lang w:bidi="ar-SA"/>
        </w:rPr>
        <w:t>Accueil du matin : 7h á 8h</w:t>
      </w:r>
    </w:p>
    <w:p w:rsidR="004608B3" w:rsidRDefault="00F66F87" w:rsidP="004608B3">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12403D">
        <w:rPr>
          <w:rFonts w:ascii="Verdana" w:eastAsiaTheme="minorHAnsi" w:hAnsi="Verdana" w:cstheme="minorBidi"/>
          <w:color w:val="auto"/>
          <w:sz w:val="20"/>
          <w:szCs w:val="22"/>
          <w:lang w:bidi="ar-SA"/>
        </w:rPr>
        <w:t>Accueil tous les après-midis 13h15 á 16h</w:t>
      </w:r>
    </w:p>
    <w:p w:rsidR="00F66F87" w:rsidRPr="004608B3" w:rsidRDefault="00F66F87" w:rsidP="004608B3">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4608B3">
        <w:rPr>
          <w:rFonts w:ascii="Verdana" w:eastAsiaTheme="minorHAnsi" w:hAnsi="Verdana" w:cstheme="minorBidi"/>
          <w:color w:val="auto"/>
          <w:sz w:val="20"/>
          <w:szCs w:val="22"/>
          <w:lang w:bidi="ar-SA"/>
        </w:rPr>
        <w:t>De 15h à 16h</w:t>
      </w:r>
    </w:p>
    <w:p w:rsidR="00F66F87" w:rsidRPr="0012403D"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12403D">
        <w:rPr>
          <w:rFonts w:ascii="Verdana" w:eastAsiaTheme="minorHAnsi" w:hAnsi="Verdana" w:cstheme="minorBidi"/>
          <w:color w:val="auto"/>
          <w:sz w:val="20"/>
          <w:szCs w:val="22"/>
          <w:lang w:bidi="ar-SA"/>
        </w:rPr>
        <w:t>Accueil du soir : 16h à 18h</w:t>
      </w:r>
    </w:p>
    <w:p w:rsidR="00F66F87" w:rsidRPr="0012403D"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12403D">
        <w:rPr>
          <w:rFonts w:ascii="Verdana" w:eastAsiaTheme="minorHAnsi" w:hAnsi="Verdana" w:cstheme="minorBidi"/>
          <w:color w:val="auto"/>
          <w:sz w:val="20"/>
          <w:szCs w:val="22"/>
          <w:lang w:bidi="ar-SA"/>
        </w:rPr>
        <w:t>Récupération des enfants</w:t>
      </w:r>
    </w:p>
    <w:p w:rsidR="00F66F87" w:rsidRPr="003117E8" w:rsidRDefault="00F66F87" w:rsidP="00F66F87">
      <w:pPr>
        <w:widowControl/>
        <w:suppressAutoHyphens w:val="0"/>
        <w:spacing w:after="160" w:line="259" w:lineRule="auto"/>
        <w:rPr>
          <w:rFonts w:ascii="Verdana" w:eastAsiaTheme="minorHAnsi" w:hAnsi="Verdana" w:cstheme="minorBidi"/>
          <w:color w:val="auto"/>
          <w:sz w:val="20"/>
          <w:szCs w:val="22"/>
          <w:u w:val="single"/>
          <w:lang w:bidi="ar-SA"/>
        </w:rPr>
      </w:pPr>
    </w:p>
    <w:p w:rsidR="00F66F87" w:rsidRPr="003117E8" w:rsidRDefault="00F66F87" w:rsidP="00F66F87">
      <w:pPr>
        <w:widowControl/>
        <w:numPr>
          <w:ilvl w:val="0"/>
          <w:numId w:val="12"/>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Sur les périodes de vacances scolaires</w:t>
      </w:r>
    </w:p>
    <w:p w:rsidR="00F66F87" w:rsidRPr="003117E8"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lang w:bidi="ar-SA"/>
        </w:rPr>
        <w:t>Journée type</w:t>
      </w:r>
    </w:p>
    <w:p w:rsidR="00F66F87" w:rsidRPr="003117E8"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lang w:bidi="ar-SA"/>
        </w:rPr>
        <w:t>Sorties pendant les vacances scolaires</w:t>
      </w:r>
    </w:p>
    <w:p w:rsidR="00F66F87" w:rsidRPr="003117E8" w:rsidRDefault="00F66F87" w:rsidP="00F66F87">
      <w:pPr>
        <w:widowControl/>
        <w:numPr>
          <w:ilvl w:val="0"/>
          <w:numId w:val="14"/>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lang w:bidi="ar-SA"/>
        </w:rPr>
        <w:t>Séjours avec nuitées</w:t>
      </w:r>
    </w:p>
    <w:p w:rsidR="00F66F87" w:rsidRPr="003117E8" w:rsidRDefault="00F66F87" w:rsidP="00F66F87">
      <w:pPr>
        <w:widowControl/>
        <w:suppressAutoHyphens w:val="0"/>
        <w:spacing w:after="160" w:line="259" w:lineRule="auto"/>
        <w:ind w:left="3192"/>
        <w:contextualSpacing/>
        <w:rPr>
          <w:rFonts w:ascii="Verdana" w:eastAsiaTheme="minorHAnsi" w:hAnsi="Verdana" w:cstheme="minorBidi"/>
          <w:color w:val="auto"/>
          <w:sz w:val="20"/>
          <w:szCs w:val="22"/>
          <w:lang w:bidi="ar-SA"/>
        </w:rPr>
      </w:pPr>
    </w:p>
    <w:p w:rsidR="00F66F87" w:rsidRPr="003117E8" w:rsidRDefault="00F66F87"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u w:val="single"/>
          <w:lang w:bidi="ar-SA"/>
        </w:rPr>
        <w:t>TRAVAIL COMMUN AVEC L´ECOLE</w:t>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0C460B">
        <w:rPr>
          <w:rFonts w:ascii="Verdana" w:eastAsiaTheme="minorHAnsi" w:hAnsi="Verdana" w:cstheme="minorBidi"/>
          <w:color w:val="auto"/>
          <w:sz w:val="20"/>
          <w:szCs w:val="22"/>
          <w:lang w:bidi="ar-SA"/>
        </w:rPr>
        <w:tab/>
      </w:r>
      <w:r w:rsidR="00EE70DB">
        <w:rPr>
          <w:rFonts w:ascii="Verdana" w:eastAsiaTheme="minorHAnsi" w:hAnsi="Verdana" w:cstheme="minorBidi"/>
          <w:color w:val="auto"/>
          <w:sz w:val="20"/>
          <w:szCs w:val="22"/>
          <w:lang w:bidi="ar-SA"/>
        </w:rPr>
        <w:t xml:space="preserve">       </w:t>
      </w:r>
      <w:r w:rsidR="009C1B30">
        <w:rPr>
          <w:rFonts w:ascii="Verdana" w:eastAsiaTheme="minorHAnsi" w:hAnsi="Verdana" w:cstheme="minorBidi"/>
          <w:color w:val="auto"/>
          <w:sz w:val="20"/>
          <w:szCs w:val="22"/>
          <w:lang w:bidi="ar-SA"/>
        </w:rPr>
        <w:t xml:space="preserve"> p. 16</w:t>
      </w:r>
    </w:p>
    <w:p w:rsidR="00F66F87" w:rsidRPr="003117E8" w:rsidRDefault="00F66F87" w:rsidP="00F66F87">
      <w:pPr>
        <w:widowControl/>
        <w:numPr>
          <w:ilvl w:val="0"/>
          <w:numId w:val="16"/>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u w:val="single"/>
          <w:lang w:bidi="ar-SA"/>
        </w:rPr>
        <w:t>Communication</w:t>
      </w:r>
    </w:p>
    <w:p w:rsidR="00F66F87" w:rsidRPr="003117E8" w:rsidRDefault="00F66F87" w:rsidP="00F66F87">
      <w:pPr>
        <w:widowControl/>
        <w:numPr>
          <w:ilvl w:val="0"/>
          <w:numId w:val="16"/>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Suivi des enfants</w:t>
      </w:r>
    </w:p>
    <w:p w:rsidR="00F66F87" w:rsidRPr="003117E8" w:rsidRDefault="00F66F87" w:rsidP="00F66F87">
      <w:pPr>
        <w:widowControl/>
        <w:numPr>
          <w:ilvl w:val="0"/>
          <w:numId w:val="16"/>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Projets communs</w:t>
      </w:r>
    </w:p>
    <w:p w:rsidR="00F66F87" w:rsidRPr="003117E8" w:rsidRDefault="00F66F87" w:rsidP="00F66F87">
      <w:pPr>
        <w:widowControl/>
        <w:suppressAutoHyphens w:val="0"/>
        <w:spacing w:after="160" w:line="259" w:lineRule="auto"/>
        <w:ind w:left="1776"/>
        <w:contextualSpacing/>
        <w:rPr>
          <w:rFonts w:ascii="Verdana" w:eastAsiaTheme="minorHAnsi" w:hAnsi="Verdana" w:cstheme="minorBidi"/>
          <w:color w:val="auto"/>
          <w:sz w:val="20"/>
          <w:szCs w:val="22"/>
          <w:u w:val="single"/>
          <w:lang w:bidi="ar-SA"/>
        </w:rPr>
      </w:pPr>
    </w:p>
    <w:p w:rsidR="00F66F87" w:rsidRPr="00EE70DB" w:rsidRDefault="00F66F87"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lang w:bidi="ar-SA"/>
        </w:rPr>
      </w:pPr>
      <w:r w:rsidRPr="003117E8">
        <w:rPr>
          <w:rFonts w:ascii="Verdana" w:eastAsiaTheme="minorHAnsi" w:hAnsi="Verdana" w:cstheme="minorBidi"/>
          <w:color w:val="auto"/>
          <w:sz w:val="20"/>
          <w:szCs w:val="22"/>
          <w:u w:val="single"/>
          <w:lang w:bidi="ar-SA"/>
        </w:rPr>
        <w:t xml:space="preserve">TRAVAIL COMMUN AVEC LES </w:t>
      </w:r>
      <w:r w:rsidRPr="00EE70DB">
        <w:rPr>
          <w:rFonts w:ascii="Verdana" w:eastAsiaTheme="minorHAnsi" w:hAnsi="Verdana" w:cstheme="minorBidi"/>
          <w:color w:val="auto"/>
          <w:sz w:val="20"/>
          <w:szCs w:val="22"/>
          <w:u w:val="single"/>
          <w:lang w:bidi="ar-SA"/>
        </w:rPr>
        <w:t>FAMILLES</w:t>
      </w:r>
      <w:r w:rsidR="00EE70DB" w:rsidRPr="00EE70DB">
        <w:rPr>
          <w:rFonts w:ascii="Verdana" w:eastAsiaTheme="minorHAnsi" w:hAnsi="Verdana" w:cstheme="minorBidi"/>
          <w:color w:val="auto"/>
          <w:sz w:val="20"/>
          <w:szCs w:val="22"/>
          <w:u w:val="single"/>
          <w:lang w:bidi="ar-SA"/>
        </w:rPr>
        <w:t xml:space="preserve"> </w:t>
      </w:r>
      <w:r w:rsidR="00EE70DB" w:rsidRPr="00EE70DB">
        <w:rPr>
          <w:rFonts w:ascii="Verdana" w:eastAsiaTheme="minorHAnsi" w:hAnsi="Verdana" w:cstheme="minorBidi"/>
          <w:color w:val="auto"/>
          <w:sz w:val="20"/>
          <w:szCs w:val="22"/>
          <w:lang w:bidi="ar-SA"/>
        </w:rPr>
        <w:t xml:space="preserve">                 </w:t>
      </w:r>
      <w:r w:rsidR="00EE70DB">
        <w:rPr>
          <w:rFonts w:ascii="Verdana" w:eastAsiaTheme="minorHAnsi" w:hAnsi="Verdana" w:cstheme="minorBidi"/>
          <w:color w:val="auto"/>
          <w:sz w:val="20"/>
          <w:szCs w:val="22"/>
          <w:lang w:bidi="ar-SA"/>
        </w:rPr>
        <w:t xml:space="preserve">                           </w:t>
      </w:r>
      <w:r w:rsidR="009C1B30">
        <w:rPr>
          <w:rFonts w:ascii="Verdana" w:eastAsiaTheme="minorHAnsi" w:hAnsi="Verdana" w:cstheme="minorBidi"/>
          <w:color w:val="auto"/>
          <w:sz w:val="20"/>
          <w:szCs w:val="22"/>
          <w:lang w:bidi="ar-SA"/>
        </w:rPr>
        <w:t xml:space="preserve">      p. 17-18</w:t>
      </w:r>
    </w:p>
    <w:p w:rsidR="00F66F87" w:rsidRPr="003117E8" w:rsidRDefault="00F66F87" w:rsidP="00F66F87">
      <w:pPr>
        <w:widowControl/>
        <w:numPr>
          <w:ilvl w:val="0"/>
          <w:numId w:val="17"/>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Communication</w:t>
      </w:r>
    </w:p>
    <w:p w:rsidR="00F66F87" w:rsidRPr="003117E8" w:rsidRDefault="00F66F87" w:rsidP="00F66F87">
      <w:pPr>
        <w:widowControl/>
        <w:numPr>
          <w:ilvl w:val="0"/>
          <w:numId w:val="17"/>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Représentants des familles</w:t>
      </w:r>
    </w:p>
    <w:p w:rsidR="00F66F87" w:rsidRPr="003117E8" w:rsidRDefault="00F66F87" w:rsidP="00F66F87">
      <w:pPr>
        <w:widowControl/>
        <w:numPr>
          <w:ilvl w:val="0"/>
          <w:numId w:val="17"/>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Actions- Evènements</w:t>
      </w:r>
    </w:p>
    <w:p w:rsidR="00F66F87" w:rsidRPr="003117E8" w:rsidRDefault="00F66F87" w:rsidP="00F66F87">
      <w:pPr>
        <w:widowControl/>
        <w:suppressAutoHyphens w:val="0"/>
        <w:spacing w:after="160" w:line="259" w:lineRule="auto"/>
        <w:rPr>
          <w:rFonts w:ascii="Verdana" w:eastAsiaTheme="minorHAnsi" w:hAnsi="Verdana" w:cstheme="minorBidi"/>
          <w:color w:val="auto"/>
          <w:sz w:val="20"/>
          <w:szCs w:val="22"/>
          <w:u w:val="single"/>
          <w:lang w:bidi="ar-SA"/>
        </w:rPr>
      </w:pPr>
    </w:p>
    <w:p w:rsidR="00F66F87" w:rsidRPr="003117E8" w:rsidRDefault="00F66F87"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TRAVAIL AVEC LES DIFFERENTS PARTENAIRES</w:t>
      </w:r>
      <w:r w:rsidR="009C1B30">
        <w:rPr>
          <w:rFonts w:ascii="Verdana" w:eastAsiaTheme="minorHAnsi" w:hAnsi="Verdana" w:cstheme="minorBidi"/>
          <w:color w:val="auto"/>
          <w:sz w:val="20"/>
          <w:szCs w:val="22"/>
          <w:lang w:bidi="ar-SA"/>
        </w:rPr>
        <w:tab/>
      </w:r>
      <w:r w:rsidR="009C1B30">
        <w:rPr>
          <w:rFonts w:ascii="Verdana" w:eastAsiaTheme="minorHAnsi" w:hAnsi="Verdana" w:cstheme="minorBidi"/>
          <w:color w:val="auto"/>
          <w:sz w:val="20"/>
          <w:szCs w:val="22"/>
          <w:lang w:bidi="ar-SA"/>
        </w:rPr>
        <w:tab/>
      </w:r>
      <w:r w:rsidR="009C1B30">
        <w:rPr>
          <w:rFonts w:ascii="Verdana" w:eastAsiaTheme="minorHAnsi" w:hAnsi="Verdana" w:cstheme="minorBidi"/>
          <w:color w:val="auto"/>
          <w:sz w:val="20"/>
          <w:szCs w:val="22"/>
          <w:lang w:bidi="ar-SA"/>
        </w:rPr>
        <w:tab/>
      </w:r>
      <w:r w:rsidR="009C1B30">
        <w:rPr>
          <w:rFonts w:ascii="Verdana" w:eastAsiaTheme="minorHAnsi" w:hAnsi="Verdana" w:cstheme="minorBidi"/>
          <w:color w:val="auto"/>
          <w:sz w:val="20"/>
          <w:szCs w:val="22"/>
          <w:lang w:bidi="ar-SA"/>
        </w:rPr>
        <w:tab/>
        <w:t xml:space="preserve">      p. 19</w:t>
      </w:r>
    </w:p>
    <w:p w:rsidR="00F66F87" w:rsidRPr="003117E8" w:rsidRDefault="00F66F87" w:rsidP="00F66F87">
      <w:pPr>
        <w:widowControl/>
        <w:numPr>
          <w:ilvl w:val="0"/>
          <w:numId w:val="18"/>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Partenaires internes</w:t>
      </w:r>
      <w:r w:rsidRPr="003117E8">
        <w:rPr>
          <w:rFonts w:ascii="Verdana" w:eastAsiaTheme="minorHAnsi" w:hAnsi="Verdana" w:cstheme="minorBidi"/>
          <w:color w:val="auto"/>
          <w:sz w:val="20"/>
          <w:szCs w:val="22"/>
          <w:lang w:bidi="ar-SA"/>
        </w:rPr>
        <w:t> : Comité de gestion, Direction de l´établissement</w:t>
      </w:r>
    </w:p>
    <w:p w:rsidR="00F66F87" w:rsidRPr="003117E8" w:rsidRDefault="00F66F87" w:rsidP="00F66F87">
      <w:pPr>
        <w:widowControl/>
        <w:numPr>
          <w:ilvl w:val="0"/>
          <w:numId w:val="18"/>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Prestataire de service pour la cantine</w:t>
      </w:r>
    </w:p>
    <w:p w:rsidR="00F66F87" w:rsidRPr="003117E8" w:rsidRDefault="00F66F87" w:rsidP="00F66F87">
      <w:pPr>
        <w:widowControl/>
        <w:numPr>
          <w:ilvl w:val="0"/>
          <w:numId w:val="18"/>
        </w:numPr>
        <w:suppressAutoHyphens w:val="0"/>
        <w:spacing w:after="160" w:line="259" w:lineRule="auto"/>
        <w:contextualSpacing/>
        <w:rPr>
          <w:rFonts w:ascii="Verdana" w:eastAsiaTheme="minorHAnsi" w:hAnsi="Verdana" w:cstheme="minorBidi"/>
          <w:color w:val="auto"/>
          <w:sz w:val="20"/>
          <w:szCs w:val="22"/>
          <w:u w:val="single"/>
          <w:lang w:bidi="ar-SA"/>
        </w:rPr>
      </w:pPr>
      <w:r w:rsidRPr="003117E8">
        <w:rPr>
          <w:rFonts w:ascii="Verdana" w:eastAsiaTheme="minorHAnsi" w:hAnsi="Verdana" w:cstheme="minorBidi"/>
          <w:color w:val="auto"/>
          <w:sz w:val="20"/>
          <w:szCs w:val="22"/>
          <w:u w:val="single"/>
          <w:lang w:bidi="ar-SA"/>
        </w:rPr>
        <w:t xml:space="preserve">Partenaires extérieurs </w:t>
      </w:r>
    </w:p>
    <w:p w:rsidR="00F66F87" w:rsidRPr="003117E8" w:rsidRDefault="00F66F87" w:rsidP="00F66F87">
      <w:pPr>
        <w:widowControl/>
        <w:suppressAutoHyphens w:val="0"/>
        <w:spacing w:after="160" w:line="259" w:lineRule="auto"/>
        <w:rPr>
          <w:rFonts w:ascii="Verdana" w:eastAsiaTheme="minorHAnsi" w:hAnsi="Verdana" w:cstheme="minorBidi"/>
          <w:color w:val="auto"/>
          <w:sz w:val="20"/>
          <w:szCs w:val="22"/>
          <w:u w:val="single"/>
          <w:lang w:bidi="ar-SA"/>
        </w:rPr>
      </w:pPr>
    </w:p>
    <w:p w:rsidR="00F66F87" w:rsidRPr="00453AD7" w:rsidRDefault="00F66F87" w:rsidP="00F66F87">
      <w:pPr>
        <w:widowControl/>
        <w:numPr>
          <w:ilvl w:val="0"/>
          <w:numId w:val="9"/>
        </w:numPr>
        <w:suppressAutoHyphens w:val="0"/>
        <w:spacing w:after="160" w:line="259" w:lineRule="auto"/>
        <w:contextualSpacing/>
        <w:rPr>
          <w:rFonts w:ascii="Verdana" w:eastAsiaTheme="minorHAnsi" w:hAnsi="Verdana" w:cstheme="minorBidi"/>
          <w:color w:val="auto"/>
          <w:sz w:val="20"/>
          <w:szCs w:val="22"/>
          <w:u w:val="single"/>
          <w:lang w:val="de-DE" w:bidi="ar-SA"/>
        </w:rPr>
      </w:pPr>
      <w:r w:rsidRPr="00453AD7">
        <w:rPr>
          <w:rFonts w:ascii="Verdana" w:eastAsiaTheme="minorHAnsi" w:hAnsi="Verdana" w:cstheme="minorBidi"/>
          <w:color w:val="auto"/>
          <w:sz w:val="20"/>
          <w:szCs w:val="22"/>
          <w:u w:val="single"/>
          <w:lang w:val="de-DE" w:bidi="ar-SA"/>
        </w:rPr>
        <w:t xml:space="preserve">PROTECTION DE L´ENFANCE </w:t>
      </w:r>
      <w:r w:rsidR="00EE70DB">
        <w:rPr>
          <w:rFonts w:ascii="Verdana" w:eastAsiaTheme="minorHAnsi" w:hAnsi="Verdana" w:cstheme="minorBidi"/>
          <w:color w:val="auto"/>
          <w:sz w:val="20"/>
          <w:szCs w:val="22"/>
          <w:u w:val="single"/>
          <w:lang w:val="de-DE" w:bidi="ar-SA"/>
        </w:rPr>
        <w:t>–</w:t>
      </w:r>
      <w:r w:rsidRPr="00453AD7">
        <w:rPr>
          <w:rFonts w:ascii="Verdana" w:eastAsiaTheme="minorHAnsi" w:hAnsi="Verdana" w:cstheme="minorBidi"/>
          <w:color w:val="auto"/>
          <w:sz w:val="20"/>
          <w:szCs w:val="22"/>
          <w:u w:val="single"/>
          <w:lang w:val="de-DE" w:bidi="ar-SA"/>
        </w:rPr>
        <w:t xml:space="preserve"> KINDERSCHUTZKONZEPT</w:t>
      </w:r>
      <w:r w:rsidR="00EE70DB">
        <w:rPr>
          <w:rFonts w:ascii="Verdana" w:eastAsiaTheme="minorHAnsi" w:hAnsi="Verdana" w:cstheme="minorBidi"/>
          <w:color w:val="auto"/>
          <w:sz w:val="20"/>
          <w:szCs w:val="22"/>
          <w:lang w:val="de-DE" w:bidi="ar-SA"/>
        </w:rPr>
        <w:t xml:space="preserve">  </w:t>
      </w:r>
      <w:r w:rsidR="009C1B30">
        <w:rPr>
          <w:rFonts w:ascii="Verdana" w:eastAsiaTheme="minorHAnsi" w:hAnsi="Verdana" w:cstheme="minorBidi"/>
          <w:color w:val="auto"/>
          <w:sz w:val="20"/>
          <w:szCs w:val="22"/>
          <w:lang w:val="de-DE" w:bidi="ar-SA"/>
        </w:rPr>
        <w:t xml:space="preserve">                           p. 19</w:t>
      </w:r>
    </w:p>
    <w:p w:rsidR="00F66F87" w:rsidRDefault="00F66F87" w:rsidP="00F66F87">
      <w:pPr>
        <w:spacing w:after="160" w:line="264" w:lineRule="auto"/>
        <w:rPr>
          <w:rFonts w:ascii="Verdana" w:eastAsia="Verdana" w:hAnsi="Verdana" w:cs="Verdana"/>
          <w:color w:val="auto"/>
          <w:sz w:val="20"/>
          <w:u w:val="single"/>
          <w:lang w:val="de-DE"/>
        </w:rPr>
      </w:pPr>
    </w:p>
    <w:p w:rsidR="004608B3" w:rsidRDefault="004608B3" w:rsidP="00F66F87">
      <w:pPr>
        <w:spacing w:after="160" w:line="264" w:lineRule="auto"/>
        <w:rPr>
          <w:rFonts w:ascii="Verdana" w:eastAsia="Verdana" w:hAnsi="Verdana" w:cs="Verdana"/>
          <w:color w:val="auto"/>
          <w:sz w:val="20"/>
          <w:u w:val="single"/>
          <w:lang w:val="de-DE"/>
        </w:rPr>
      </w:pPr>
    </w:p>
    <w:p w:rsidR="004608B3" w:rsidRDefault="004608B3" w:rsidP="00F66F87">
      <w:pPr>
        <w:spacing w:after="160" w:line="264" w:lineRule="auto"/>
        <w:rPr>
          <w:rFonts w:ascii="Verdana" w:eastAsia="Verdana" w:hAnsi="Verdana" w:cs="Verdana"/>
          <w:color w:val="auto"/>
          <w:sz w:val="20"/>
          <w:u w:val="single"/>
          <w:lang w:val="de-DE"/>
        </w:rPr>
      </w:pPr>
    </w:p>
    <w:p w:rsidR="00EE70DB" w:rsidRDefault="00EE70DB" w:rsidP="00F66F87">
      <w:pPr>
        <w:spacing w:after="160" w:line="264" w:lineRule="auto"/>
        <w:rPr>
          <w:rFonts w:ascii="Verdana" w:eastAsia="Verdana" w:hAnsi="Verdana" w:cs="Verdana"/>
          <w:color w:val="auto"/>
          <w:sz w:val="20"/>
          <w:u w:val="single"/>
          <w:lang w:val="de-DE"/>
        </w:rPr>
      </w:pPr>
    </w:p>
    <w:p w:rsidR="004608B3" w:rsidRDefault="004608B3" w:rsidP="00F66F87">
      <w:pPr>
        <w:spacing w:after="160" w:line="264" w:lineRule="auto"/>
        <w:rPr>
          <w:rFonts w:ascii="Verdana" w:eastAsia="Verdana" w:hAnsi="Verdana" w:cs="Verdana"/>
          <w:color w:val="auto"/>
          <w:sz w:val="20"/>
          <w:u w:val="single"/>
          <w:lang w:val="de-DE"/>
        </w:rPr>
      </w:pPr>
    </w:p>
    <w:p w:rsidR="004608B3" w:rsidRDefault="004608B3" w:rsidP="00F66F87">
      <w:pPr>
        <w:spacing w:after="160" w:line="264" w:lineRule="auto"/>
        <w:rPr>
          <w:rFonts w:ascii="Verdana" w:eastAsia="Verdana" w:hAnsi="Verdana" w:cs="Verdana"/>
          <w:color w:val="auto"/>
          <w:sz w:val="20"/>
          <w:u w:val="single"/>
          <w:lang w:val="de-DE"/>
        </w:rPr>
      </w:pPr>
    </w:p>
    <w:p w:rsidR="004608B3" w:rsidRDefault="004608B3" w:rsidP="00F66F87">
      <w:pPr>
        <w:spacing w:after="160" w:line="264" w:lineRule="auto"/>
        <w:rPr>
          <w:rFonts w:ascii="Verdana" w:eastAsia="Verdana" w:hAnsi="Verdana" w:cs="Verdana"/>
          <w:color w:val="auto"/>
          <w:sz w:val="20"/>
          <w:u w:val="single"/>
          <w:lang w:val="de-DE"/>
        </w:rPr>
      </w:pPr>
    </w:p>
    <w:p w:rsidR="00F66F87" w:rsidRPr="00EB5ABC" w:rsidRDefault="00F66F87" w:rsidP="00F66F87">
      <w:pPr>
        <w:spacing w:after="160" w:line="264" w:lineRule="auto"/>
        <w:rPr>
          <w:rFonts w:ascii="Verdana" w:eastAsia="Verdana" w:hAnsi="Verdana" w:cs="Verdana"/>
          <w:color w:val="auto"/>
          <w:sz w:val="20"/>
          <w:u w:val="single"/>
        </w:rPr>
      </w:pPr>
      <w:r w:rsidRPr="00EB5ABC">
        <w:rPr>
          <w:rFonts w:ascii="Verdana" w:eastAsia="Verdana" w:hAnsi="Verdana" w:cs="Verdana"/>
          <w:color w:val="auto"/>
          <w:sz w:val="20"/>
          <w:u w:val="single"/>
        </w:rPr>
        <w:lastRenderedPageBreak/>
        <w:t>INTRODUCTION</w:t>
      </w:r>
    </w:p>
    <w:p w:rsidR="00F66F87" w:rsidRPr="00F00193" w:rsidRDefault="00F66F87" w:rsidP="00F66F87">
      <w:pPr>
        <w:spacing w:after="160" w:line="264" w:lineRule="auto"/>
        <w:rPr>
          <w:rFonts w:ascii="Verdana" w:eastAsia="Verdana" w:hAnsi="Verdana" w:cs="Verdana"/>
          <w:color w:val="auto"/>
          <w:sz w:val="20"/>
        </w:rPr>
      </w:pPr>
      <w:r w:rsidRPr="00F00193">
        <w:rPr>
          <w:rFonts w:ascii="Verdana" w:eastAsia="Verdana" w:hAnsi="Verdana" w:cs="Verdana"/>
          <w:color w:val="auto"/>
          <w:sz w:val="20"/>
        </w:rPr>
        <w:t>Depuis le 1er septembre 2015, le "</w:t>
      </w:r>
      <w:proofErr w:type="spellStart"/>
      <w:r w:rsidRPr="00F00193">
        <w:rPr>
          <w:rFonts w:ascii="Verdana" w:eastAsia="Verdana" w:hAnsi="Verdana" w:cs="Verdana"/>
          <w:color w:val="auto"/>
          <w:sz w:val="20"/>
        </w:rPr>
        <w:t>Verein</w:t>
      </w:r>
      <w:proofErr w:type="spellEnd"/>
      <w:r w:rsidRPr="00F00193">
        <w:rPr>
          <w:rFonts w:ascii="Verdana" w:eastAsia="Verdana" w:hAnsi="Verdana" w:cs="Verdana"/>
          <w:color w:val="auto"/>
          <w:sz w:val="20"/>
        </w:rPr>
        <w:t xml:space="preserve"> der </w:t>
      </w:r>
      <w:proofErr w:type="spellStart"/>
      <w:r w:rsidRPr="00F00193">
        <w:rPr>
          <w:rFonts w:ascii="Verdana" w:eastAsia="Verdana" w:hAnsi="Verdana" w:cs="Verdana"/>
          <w:color w:val="auto"/>
          <w:sz w:val="20"/>
        </w:rPr>
        <w:t>Eltern</w:t>
      </w:r>
      <w:proofErr w:type="spellEnd"/>
      <w:r w:rsidRPr="00F00193">
        <w:rPr>
          <w:rFonts w:ascii="Verdana" w:eastAsia="Verdana" w:hAnsi="Verdana" w:cs="Verdana"/>
          <w:color w:val="auto"/>
          <w:sz w:val="20"/>
        </w:rPr>
        <w:t xml:space="preserve"> </w:t>
      </w:r>
      <w:proofErr w:type="spellStart"/>
      <w:r w:rsidRPr="00F00193">
        <w:rPr>
          <w:rFonts w:ascii="Verdana" w:eastAsia="Verdana" w:hAnsi="Verdana" w:cs="Verdana"/>
          <w:color w:val="auto"/>
          <w:sz w:val="20"/>
        </w:rPr>
        <w:t>und</w:t>
      </w:r>
      <w:proofErr w:type="spellEnd"/>
      <w:r w:rsidRPr="00F00193">
        <w:rPr>
          <w:rFonts w:ascii="Verdana" w:eastAsia="Verdana" w:hAnsi="Verdana" w:cs="Verdana"/>
          <w:color w:val="auto"/>
          <w:sz w:val="20"/>
        </w:rPr>
        <w:t xml:space="preserve"> </w:t>
      </w:r>
      <w:proofErr w:type="spellStart"/>
      <w:r w:rsidRPr="00F00193">
        <w:rPr>
          <w:rFonts w:ascii="Verdana" w:eastAsia="Verdana" w:hAnsi="Verdana" w:cs="Verdana"/>
          <w:color w:val="auto"/>
          <w:sz w:val="20"/>
        </w:rPr>
        <w:t>Freunde</w:t>
      </w:r>
      <w:proofErr w:type="spellEnd"/>
      <w:r w:rsidRPr="00F00193">
        <w:rPr>
          <w:rFonts w:ascii="Verdana" w:eastAsia="Verdana" w:hAnsi="Verdana" w:cs="Verdana"/>
          <w:color w:val="auto"/>
          <w:sz w:val="20"/>
        </w:rPr>
        <w:t xml:space="preserve"> de</w:t>
      </w:r>
      <w:r w:rsidR="00EB5ABC">
        <w:rPr>
          <w:rFonts w:ascii="Verdana" w:eastAsia="Verdana" w:hAnsi="Verdana" w:cs="Verdana"/>
          <w:color w:val="auto"/>
          <w:sz w:val="20"/>
        </w:rPr>
        <w:t>r</w:t>
      </w:r>
      <w:r w:rsidRPr="00F00193">
        <w:rPr>
          <w:rFonts w:ascii="Verdana" w:eastAsia="Verdana" w:hAnsi="Verdana" w:cs="Verdana"/>
          <w:color w:val="auto"/>
          <w:sz w:val="20"/>
        </w:rPr>
        <w:t xml:space="preserve"> </w:t>
      </w:r>
      <w:r w:rsidR="00EB5ABC">
        <w:rPr>
          <w:rFonts w:ascii="Verdana" w:eastAsia="Verdana" w:hAnsi="Verdana" w:cs="Verdana"/>
          <w:color w:val="auto"/>
          <w:sz w:val="20"/>
        </w:rPr>
        <w:t>École F</w:t>
      </w:r>
      <w:r w:rsidRPr="00F00193">
        <w:rPr>
          <w:rFonts w:ascii="Verdana" w:eastAsia="Verdana" w:hAnsi="Verdana" w:cs="Verdana"/>
          <w:color w:val="auto"/>
          <w:sz w:val="20"/>
        </w:rPr>
        <w:t>rançais</w:t>
      </w:r>
      <w:r w:rsidR="00EB5ABC">
        <w:rPr>
          <w:rFonts w:ascii="Verdana" w:eastAsia="Verdana" w:hAnsi="Verdana" w:cs="Verdana"/>
          <w:color w:val="auto"/>
          <w:sz w:val="20"/>
        </w:rPr>
        <w:t>e</w:t>
      </w:r>
      <w:r w:rsidRPr="00F00193">
        <w:rPr>
          <w:rFonts w:ascii="Verdana" w:eastAsia="Verdana" w:hAnsi="Verdana" w:cs="Verdana"/>
          <w:color w:val="auto"/>
          <w:sz w:val="20"/>
        </w:rPr>
        <w:t xml:space="preserve"> de Hambourg </w:t>
      </w:r>
      <w:proofErr w:type="spellStart"/>
      <w:r w:rsidRPr="00F00193">
        <w:rPr>
          <w:rFonts w:ascii="Verdana" w:eastAsia="Verdana" w:hAnsi="Verdana" w:cs="Verdana"/>
          <w:color w:val="auto"/>
          <w:sz w:val="20"/>
        </w:rPr>
        <w:t>e.V.</w:t>
      </w:r>
      <w:proofErr w:type="spellEnd"/>
      <w:r w:rsidRPr="00F00193">
        <w:rPr>
          <w:rFonts w:ascii="Verdana" w:eastAsia="Verdana" w:hAnsi="Verdana" w:cs="Verdana"/>
          <w:color w:val="auto"/>
          <w:sz w:val="20"/>
        </w:rPr>
        <w:t>" s´est engagé dans le système GBS de la ville de Hambourg.</w:t>
      </w:r>
      <w:r w:rsidR="00F00193" w:rsidRPr="00F00193">
        <w:rPr>
          <w:highlight w:val="yellow"/>
        </w:rPr>
        <w:t xml:space="preserve"> </w:t>
      </w:r>
      <w:r w:rsidR="00F00193" w:rsidRPr="00F00193">
        <w:rPr>
          <w:rFonts w:ascii="Verdana" w:eastAsia="Verdana" w:hAnsi="Verdana" w:cs="Verdana"/>
          <w:color w:val="auto"/>
          <w:sz w:val="20"/>
        </w:rPr>
        <w:t xml:space="preserve">Depuis le 1er aout 2020 et la création du Lycée </w:t>
      </w:r>
      <w:r w:rsidR="00F00193">
        <w:rPr>
          <w:rFonts w:ascii="Verdana" w:eastAsia="Verdana" w:hAnsi="Verdana" w:cs="Verdana"/>
          <w:color w:val="auto"/>
          <w:sz w:val="20"/>
        </w:rPr>
        <w:t>franco-allemand</w:t>
      </w:r>
      <w:r w:rsidR="00F00193" w:rsidRPr="00F00193">
        <w:rPr>
          <w:rFonts w:ascii="Verdana" w:eastAsia="Verdana" w:hAnsi="Verdana" w:cs="Verdana"/>
          <w:color w:val="auto"/>
          <w:sz w:val="20"/>
        </w:rPr>
        <w:t xml:space="preserve"> de </w:t>
      </w:r>
      <w:r w:rsidR="00F00193">
        <w:rPr>
          <w:rFonts w:ascii="Verdana" w:eastAsia="Verdana" w:hAnsi="Verdana" w:cs="Verdana"/>
          <w:color w:val="auto"/>
          <w:sz w:val="20"/>
        </w:rPr>
        <w:t xml:space="preserve">Hambourg, le nom de l´association et ses prérogatives ont changé. </w:t>
      </w:r>
      <w:r w:rsidR="00362AD5">
        <w:rPr>
          <w:rFonts w:ascii="Verdana" w:eastAsia="Verdana" w:hAnsi="Verdana" w:cs="Verdana"/>
          <w:color w:val="auto"/>
          <w:sz w:val="20"/>
        </w:rPr>
        <w:t xml:space="preserve">L´association a maintenant pour nom : « Ecole Française de Hambourg </w:t>
      </w:r>
      <w:proofErr w:type="spellStart"/>
      <w:r w:rsidR="00362AD5">
        <w:rPr>
          <w:rFonts w:ascii="Verdana" w:eastAsia="Verdana" w:hAnsi="Verdana" w:cs="Verdana"/>
          <w:color w:val="auto"/>
          <w:sz w:val="20"/>
        </w:rPr>
        <w:t>e.V.</w:t>
      </w:r>
      <w:proofErr w:type="spellEnd"/>
      <w:r w:rsidR="00362AD5">
        <w:rPr>
          <w:rFonts w:ascii="Verdana" w:eastAsia="Verdana" w:hAnsi="Verdana" w:cs="Verdana"/>
          <w:color w:val="auto"/>
          <w:sz w:val="20"/>
        </w:rPr>
        <w:t> »</w:t>
      </w:r>
    </w:p>
    <w:p w:rsidR="00F66F87" w:rsidRDefault="00F66F87" w:rsidP="00362AD5">
      <w:pPr>
        <w:spacing w:after="160" w:line="264" w:lineRule="auto"/>
        <w:ind w:left="708" w:firstLine="708"/>
        <w:rPr>
          <w:rFonts w:ascii="Verdana" w:eastAsia="Verdana" w:hAnsi="Verdana" w:cs="Verdana"/>
          <w:color w:val="auto"/>
          <w:sz w:val="20"/>
        </w:rPr>
      </w:pPr>
      <w:r>
        <w:rPr>
          <w:rFonts w:ascii="Verdana" w:eastAsia="Verdana" w:hAnsi="Verdana" w:cs="Verdana"/>
          <w:color w:val="auto"/>
          <w:sz w:val="20"/>
        </w:rPr>
        <w:t>La GBS: Qu´est-ce que c´est? : http://www.hamburg.de/infos-fuer-eltern/</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La ville de Hambourg soutient financièrement l´accueil pe</w:t>
      </w:r>
      <w:r w:rsidR="00EB5ABC">
        <w:rPr>
          <w:rFonts w:ascii="Verdana" w:eastAsia="Verdana" w:hAnsi="Verdana" w:cs="Verdana"/>
          <w:color w:val="auto"/>
          <w:sz w:val="20"/>
        </w:rPr>
        <w:t>riscolaire de l´École F</w:t>
      </w:r>
      <w:r w:rsidR="00362AD5">
        <w:rPr>
          <w:rFonts w:ascii="Verdana" w:eastAsia="Verdana" w:hAnsi="Verdana" w:cs="Verdana"/>
          <w:color w:val="auto"/>
          <w:sz w:val="20"/>
        </w:rPr>
        <w:t>rançaise</w:t>
      </w:r>
      <w:r>
        <w:rPr>
          <w:rFonts w:ascii="Verdana" w:eastAsia="Verdana" w:hAnsi="Verdana" w:cs="Verdana"/>
          <w:color w:val="auto"/>
          <w:sz w:val="20"/>
        </w:rPr>
        <w:t xml:space="preserve"> de Hambourg depuis septembre 2015. Les enfants de l´école élémentaire peuvent être accueillis de 7 à 18h tout au long de l´année </w:t>
      </w:r>
      <w:proofErr w:type="gramStart"/>
      <w:r>
        <w:rPr>
          <w:rFonts w:ascii="Verdana" w:eastAsia="Verdana" w:hAnsi="Verdana" w:cs="Verdana"/>
          <w:color w:val="auto"/>
          <w:sz w:val="20"/>
        </w:rPr>
        <w:t>:  sur</w:t>
      </w:r>
      <w:proofErr w:type="gramEnd"/>
      <w:r>
        <w:rPr>
          <w:rFonts w:ascii="Verdana" w:eastAsia="Verdana" w:hAnsi="Verdana" w:cs="Verdana"/>
          <w:color w:val="auto"/>
          <w:sz w:val="20"/>
        </w:rPr>
        <w:t xml:space="preserve"> le temps scolaire de 7h à 8h</w:t>
      </w:r>
      <w:r w:rsidR="00286732">
        <w:rPr>
          <w:rFonts w:ascii="Verdana" w:eastAsia="Verdana" w:hAnsi="Verdana" w:cs="Verdana"/>
          <w:color w:val="auto"/>
          <w:sz w:val="20"/>
        </w:rPr>
        <w:t xml:space="preserve"> et de 13h15(13h le vendredi) à </w:t>
      </w:r>
      <w:r>
        <w:rPr>
          <w:rFonts w:ascii="Verdana" w:eastAsia="Verdana" w:hAnsi="Verdana" w:cs="Verdana"/>
          <w:color w:val="auto"/>
          <w:sz w:val="20"/>
        </w:rPr>
        <w:t>18h ; durant les vacances scolaires de 7 à 18h. (</w:t>
      </w:r>
      <w:proofErr w:type="gramStart"/>
      <w:r>
        <w:rPr>
          <w:rFonts w:ascii="Verdana" w:eastAsia="Verdana" w:hAnsi="Verdana" w:cs="Verdana"/>
          <w:color w:val="auto"/>
          <w:sz w:val="20"/>
        </w:rPr>
        <w:t>voir</w:t>
      </w:r>
      <w:proofErr w:type="gramEnd"/>
      <w:r>
        <w:rPr>
          <w:rFonts w:ascii="Verdana" w:eastAsia="Verdana" w:hAnsi="Verdana" w:cs="Verdana"/>
          <w:color w:val="auto"/>
          <w:sz w:val="20"/>
        </w:rPr>
        <w:t xml:space="preserve"> les détail</w:t>
      </w:r>
      <w:r w:rsidR="00D37403">
        <w:rPr>
          <w:rFonts w:ascii="Verdana" w:eastAsia="Verdana" w:hAnsi="Verdana" w:cs="Verdana"/>
          <w:color w:val="auto"/>
          <w:sz w:val="20"/>
        </w:rPr>
        <w:t>s</w:t>
      </w:r>
      <w:r>
        <w:rPr>
          <w:rFonts w:ascii="Verdana" w:eastAsia="Verdana" w:hAnsi="Verdana" w:cs="Verdana"/>
          <w:color w:val="auto"/>
          <w:sz w:val="20"/>
        </w:rPr>
        <w:t xml:space="preserve"> financier</w:t>
      </w:r>
      <w:r w:rsidR="00D37403">
        <w:rPr>
          <w:rFonts w:ascii="Verdana" w:eastAsia="Verdana" w:hAnsi="Verdana" w:cs="Verdana"/>
          <w:color w:val="auto"/>
          <w:sz w:val="20"/>
        </w:rPr>
        <w:t>s</w:t>
      </w:r>
      <w:r>
        <w:rPr>
          <w:rFonts w:ascii="Verdana" w:eastAsia="Verdana" w:hAnsi="Verdana" w:cs="Verdana"/>
          <w:color w:val="auto"/>
          <w:sz w:val="20"/>
        </w:rPr>
        <w:t xml:space="preserve"> ici : https://lfh.de/allgemeine-infos/)</w:t>
      </w:r>
    </w:p>
    <w:p w:rsidR="00DC5F5D" w:rsidRDefault="00286732" w:rsidP="00F66F87">
      <w:pPr>
        <w:spacing w:after="160" w:line="264" w:lineRule="auto"/>
        <w:rPr>
          <w:rFonts w:ascii="Verdana" w:eastAsia="Verdana" w:hAnsi="Verdana" w:cs="Verdana"/>
          <w:color w:val="auto"/>
          <w:sz w:val="20"/>
        </w:rPr>
      </w:pPr>
      <w:r>
        <w:rPr>
          <w:rFonts w:ascii="Verdana" w:eastAsia="Verdana" w:hAnsi="Verdana" w:cs="Verdana"/>
          <w:color w:val="auto"/>
          <w:sz w:val="20"/>
        </w:rPr>
        <w:t>Le système GBS assure à l´</w:t>
      </w:r>
      <w:r w:rsidR="00F66F87">
        <w:rPr>
          <w:rFonts w:ascii="Verdana" w:eastAsia="Verdana" w:hAnsi="Verdana" w:cs="Verdana"/>
          <w:color w:val="auto"/>
          <w:sz w:val="20"/>
        </w:rPr>
        <w:t>accueil pér</w:t>
      </w:r>
      <w:r>
        <w:rPr>
          <w:rFonts w:ascii="Verdana" w:eastAsia="Verdana" w:hAnsi="Verdana" w:cs="Verdana"/>
          <w:color w:val="auto"/>
          <w:sz w:val="20"/>
        </w:rPr>
        <w:t xml:space="preserve">iscolaire, un budget dédié, </w:t>
      </w:r>
      <w:r w:rsidR="00323DE3">
        <w:rPr>
          <w:rFonts w:ascii="Verdana" w:eastAsia="Verdana" w:hAnsi="Verdana" w:cs="Verdana"/>
          <w:color w:val="auto"/>
          <w:sz w:val="20"/>
        </w:rPr>
        <w:t>géré</w:t>
      </w:r>
      <w:r w:rsidR="00362AD5">
        <w:rPr>
          <w:rFonts w:ascii="Verdana" w:eastAsia="Verdana" w:hAnsi="Verdana" w:cs="Verdana"/>
          <w:color w:val="auto"/>
          <w:sz w:val="20"/>
        </w:rPr>
        <w:t xml:space="preserve"> par l´association “</w:t>
      </w:r>
      <w:proofErr w:type="spellStart"/>
      <w:r w:rsidR="00EB5ABC">
        <w:rPr>
          <w:rFonts w:ascii="Verdana" w:eastAsia="Verdana" w:hAnsi="Verdana" w:cs="Verdana"/>
          <w:color w:val="auto"/>
          <w:sz w:val="20"/>
        </w:rPr>
        <w:t>Verein</w:t>
      </w:r>
      <w:proofErr w:type="spellEnd"/>
      <w:r w:rsidR="00EB5ABC">
        <w:rPr>
          <w:rFonts w:ascii="Verdana" w:eastAsia="Verdana" w:hAnsi="Verdana" w:cs="Verdana"/>
          <w:color w:val="auto"/>
          <w:sz w:val="20"/>
        </w:rPr>
        <w:t xml:space="preserve"> der </w:t>
      </w:r>
      <w:proofErr w:type="spellStart"/>
      <w:r w:rsidR="00EB5ABC">
        <w:rPr>
          <w:rFonts w:ascii="Verdana" w:eastAsia="Verdana" w:hAnsi="Verdana" w:cs="Verdana"/>
          <w:color w:val="auto"/>
          <w:sz w:val="20"/>
        </w:rPr>
        <w:t>Eltern</w:t>
      </w:r>
      <w:proofErr w:type="spellEnd"/>
      <w:r w:rsidR="00EB5ABC">
        <w:rPr>
          <w:rFonts w:ascii="Verdana" w:eastAsia="Verdana" w:hAnsi="Verdana" w:cs="Verdana"/>
          <w:color w:val="auto"/>
          <w:sz w:val="20"/>
        </w:rPr>
        <w:t xml:space="preserve"> </w:t>
      </w:r>
      <w:proofErr w:type="spellStart"/>
      <w:r w:rsidR="00EB5ABC">
        <w:rPr>
          <w:rFonts w:ascii="Verdana" w:eastAsia="Verdana" w:hAnsi="Verdana" w:cs="Verdana"/>
          <w:color w:val="auto"/>
          <w:sz w:val="20"/>
        </w:rPr>
        <w:t>und</w:t>
      </w:r>
      <w:proofErr w:type="spellEnd"/>
      <w:r w:rsidR="00EB5ABC">
        <w:rPr>
          <w:rFonts w:ascii="Verdana" w:eastAsia="Verdana" w:hAnsi="Verdana" w:cs="Verdana"/>
          <w:color w:val="auto"/>
          <w:sz w:val="20"/>
        </w:rPr>
        <w:t xml:space="preserve"> </w:t>
      </w:r>
      <w:proofErr w:type="spellStart"/>
      <w:r w:rsidR="00EB5ABC">
        <w:rPr>
          <w:rFonts w:ascii="Verdana" w:eastAsia="Verdana" w:hAnsi="Verdana" w:cs="Verdana"/>
          <w:color w:val="auto"/>
          <w:sz w:val="20"/>
        </w:rPr>
        <w:t>Freunde</w:t>
      </w:r>
      <w:proofErr w:type="spellEnd"/>
      <w:r w:rsidR="00EB5ABC">
        <w:rPr>
          <w:rFonts w:ascii="Verdana" w:eastAsia="Verdana" w:hAnsi="Verdana" w:cs="Verdana"/>
          <w:color w:val="auto"/>
          <w:sz w:val="20"/>
        </w:rPr>
        <w:t xml:space="preserve"> der É</w:t>
      </w:r>
      <w:r w:rsidR="00362AD5">
        <w:rPr>
          <w:rFonts w:ascii="Verdana" w:eastAsia="Verdana" w:hAnsi="Verdana" w:cs="Verdana"/>
          <w:color w:val="auto"/>
          <w:sz w:val="20"/>
        </w:rPr>
        <w:t xml:space="preserve">cole Française de Hambourg </w:t>
      </w:r>
      <w:proofErr w:type="spellStart"/>
      <w:r w:rsidR="00362AD5">
        <w:rPr>
          <w:rFonts w:ascii="Verdana" w:eastAsia="Verdana" w:hAnsi="Verdana" w:cs="Verdana"/>
          <w:color w:val="auto"/>
          <w:sz w:val="20"/>
        </w:rPr>
        <w:t>e.V.</w:t>
      </w:r>
      <w:proofErr w:type="spellEnd"/>
      <w:r w:rsidR="00F66F87">
        <w:rPr>
          <w:rFonts w:ascii="Verdana" w:eastAsia="Verdana" w:hAnsi="Verdana" w:cs="Verdana"/>
          <w:color w:val="auto"/>
          <w:sz w:val="20"/>
        </w:rPr>
        <w:t>”. Les grandes orientations pédagogiques sont prises en lien avec le projet d´établissement et l´équipe de direction de l´établissement. Les enfants sont accueillis tout au long de l´année par une équipe d´une vingtaine de personnels éducatifs.</w:t>
      </w:r>
    </w:p>
    <w:p w:rsidR="00F66F87" w:rsidRDefault="00DC5F5D" w:rsidP="00F66F87">
      <w:pPr>
        <w:spacing w:after="160" w:line="264" w:lineRule="auto"/>
        <w:rPr>
          <w:rFonts w:ascii="Verdana" w:eastAsia="Verdana" w:hAnsi="Verdana" w:cs="Verdana"/>
          <w:color w:val="auto"/>
          <w:sz w:val="20"/>
        </w:rPr>
      </w:pPr>
      <w:r>
        <w:rPr>
          <w:rFonts w:ascii="Verdana" w:eastAsia="Verdana" w:hAnsi="Verdana" w:cs="Verdana"/>
          <w:color w:val="auto"/>
          <w:sz w:val="20"/>
        </w:rPr>
        <w:t>De septembre 2017 à 2019, l´équipe GBS</w:t>
      </w:r>
      <w:r w:rsidR="00A60BB4">
        <w:rPr>
          <w:rFonts w:ascii="Verdana" w:eastAsia="Verdana" w:hAnsi="Verdana" w:cs="Verdana"/>
          <w:color w:val="auto"/>
          <w:sz w:val="20"/>
        </w:rPr>
        <w:t xml:space="preserve"> a travaillé en suivant le</w:t>
      </w:r>
      <w:r w:rsidR="00D37403">
        <w:rPr>
          <w:rFonts w:ascii="Verdana" w:eastAsia="Verdana" w:hAnsi="Verdana" w:cs="Verdana"/>
          <w:color w:val="auto"/>
          <w:sz w:val="20"/>
        </w:rPr>
        <w:t>s principes et objectifs énoncé</w:t>
      </w:r>
      <w:r w:rsidR="00A60BB4">
        <w:rPr>
          <w:rFonts w:ascii="Verdana" w:eastAsia="Verdana" w:hAnsi="Verdana" w:cs="Verdana"/>
          <w:color w:val="auto"/>
          <w:sz w:val="20"/>
        </w:rPr>
        <w:t>s dans son projet pédagogique. Après deux années d</w:t>
      </w:r>
      <w:r w:rsidR="00D37403">
        <w:rPr>
          <w:rFonts w:ascii="Verdana" w:eastAsia="Verdana" w:hAnsi="Verdana" w:cs="Verdana"/>
          <w:color w:val="auto"/>
          <w:sz w:val="20"/>
        </w:rPr>
        <w:t>e travail, nous avons effectué</w:t>
      </w:r>
      <w:r w:rsidR="00A60BB4">
        <w:rPr>
          <w:rFonts w:ascii="Verdana" w:eastAsia="Verdana" w:hAnsi="Verdana" w:cs="Verdana"/>
          <w:color w:val="auto"/>
          <w:sz w:val="20"/>
        </w:rPr>
        <w:t xml:space="preserve"> un bilan de notre travail</w:t>
      </w:r>
      <w:r w:rsidR="002A72DF">
        <w:rPr>
          <w:rFonts w:ascii="Verdana" w:eastAsia="Verdana" w:hAnsi="Verdana" w:cs="Verdana"/>
          <w:color w:val="auto"/>
          <w:sz w:val="20"/>
        </w:rPr>
        <w:t xml:space="preserve">. En équipe tout d´abord puis </w:t>
      </w:r>
      <w:r w:rsidR="00A60BB4">
        <w:rPr>
          <w:rFonts w:ascii="Verdana" w:eastAsia="Verdana" w:hAnsi="Verdana" w:cs="Verdana"/>
          <w:color w:val="auto"/>
          <w:sz w:val="20"/>
        </w:rPr>
        <w:t xml:space="preserve">avec les représentants de parents GBS et avec tous les parents par l´intermédiaire d´un questionnaire de satisfaction. </w:t>
      </w:r>
    </w:p>
    <w:p w:rsidR="00A60BB4" w:rsidRDefault="00A60BB4" w:rsidP="00F66F87">
      <w:pPr>
        <w:spacing w:after="160" w:line="264" w:lineRule="auto"/>
        <w:rPr>
          <w:rFonts w:ascii="Verdana" w:eastAsia="Verdana" w:hAnsi="Verdana" w:cs="Verdana"/>
          <w:color w:val="auto"/>
          <w:sz w:val="20"/>
        </w:rPr>
      </w:pPr>
      <w:r>
        <w:rPr>
          <w:rFonts w:ascii="Verdana" w:eastAsia="Verdana" w:hAnsi="Verdana" w:cs="Verdana"/>
          <w:color w:val="auto"/>
          <w:sz w:val="20"/>
        </w:rPr>
        <w:t xml:space="preserve">Le bilan tiré est satisfaisant, voire très satisfaisant. Ainsi, nous avons décidé de reconduire les grandes lignes </w:t>
      </w:r>
      <w:proofErr w:type="gramStart"/>
      <w:r>
        <w:rPr>
          <w:rFonts w:ascii="Verdana" w:eastAsia="Verdana" w:hAnsi="Verdana" w:cs="Verdana"/>
          <w:color w:val="auto"/>
          <w:sz w:val="20"/>
        </w:rPr>
        <w:t>du projet pédagogique précédents</w:t>
      </w:r>
      <w:proofErr w:type="gramEnd"/>
      <w:r>
        <w:rPr>
          <w:rFonts w:ascii="Verdana" w:eastAsia="Verdana" w:hAnsi="Verdana" w:cs="Verdana"/>
          <w:color w:val="auto"/>
          <w:sz w:val="20"/>
        </w:rPr>
        <w:t xml:space="preserve"> en les adaptant et en les améliorant si nécessaire </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Le « </w:t>
      </w:r>
      <w:proofErr w:type="spellStart"/>
      <w:r>
        <w:rPr>
          <w:rFonts w:ascii="Verdana" w:eastAsia="Verdana" w:hAnsi="Verdana" w:cs="Verdana"/>
          <w:color w:val="auto"/>
          <w:sz w:val="20"/>
        </w:rPr>
        <w:t>Konzept</w:t>
      </w:r>
      <w:proofErr w:type="spellEnd"/>
      <w:r>
        <w:rPr>
          <w:rFonts w:ascii="Verdana" w:eastAsia="Verdana" w:hAnsi="Verdana" w:cs="Verdana"/>
          <w:color w:val="auto"/>
          <w:sz w:val="20"/>
        </w:rPr>
        <w:t xml:space="preserve"> » présenté s´efforcera d´expliquer les valeurs et choix d´organisation choisis par l´équipe pour que les enfants se sentent bien dans l´établissement tout au long de l´année et plus particulièrement sur les différents temps de l´accueil périscolaire. </w:t>
      </w: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eastAsia="Calibri" w:cs="Calibri"/>
          <w:color w:val="auto"/>
        </w:rPr>
      </w:pPr>
    </w:p>
    <w:p w:rsidR="00F66F87" w:rsidRDefault="00F66F87" w:rsidP="00F66F87">
      <w:pPr>
        <w:spacing w:after="160" w:line="264" w:lineRule="auto"/>
        <w:rPr>
          <w:rFonts w:ascii="Verdana" w:eastAsia="Verdana" w:hAnsi="Verdana" w:cs="Verdana"/>
          <w:color w:val="auto"/>
          <w:sz w:val="20"/>
          <w:u w:val="single"/>
        </w:rPr>
      </w:pPr>
      <w:r>
        <w:rPr>
          <w:rFonts w:ascii="Verdana" w:eastAsia="Verdana" w:hAnsi="Verdana" w:cs="Verdana"/>
          <w:color w:val="auto"/>
          <w:sz w:val="20"/>
        </w:rPr>
        <w:lastRenderedPageBreak/>
        <w:t xml:space="preserve">I) </w:t>
      </w:r>
      <w:r>
        <w:rPr>
          <w:rFonts w:ascii="Verdana" w:eastAsia="Verdana" w:hAnsi="Verdana" w:cs="Verdana"/>
          <w:color w:val="auto"/>
          <w:sz w:val="20"/>
          <w:u w:val="single"/>
        </w:rPr>
        <w:t>HITORIQUE/EVOLUTIONS</w:t>
      </w:r>
    </w:p>
    <w:p w:rsidR="00F66F87" w:rsidRPr="0012403D" w:rsidRDefault="00F66F87" w:rsidP="00F66F87">
      <w:pPr>
        <w:spacing w:after="160" w:line="264" w:lineRule="auto"/>
        <w:rPr>
          <w:rFonts w:ascii="Verdana" w:eastAsia="Verdana" w:hAnsi="Verdana" w:cs="Verdana"/>
          <w:color w:val="auto"/>
          <w:sz w:val="20"/>
          <w:u w:val="single"/>
        </w:rPr>
      </w:pPr>
      <w:r>
        <w:rPr>
          <w:rFonts w:ascii="Verdana" w:eastAsia="Verdana" w:hAnsi="Verdana" w:cs="Verdana"/>
          <w:i/>
          <w:color w:val="auto"/>
          <w:sz w:val="20"/>
        </w:rPr>
        <w:tab/>
      </w:r>
      <w:r w:rsidRPr="0012403D">
        <w:rPr>
          <w:rFonts w:ascii="Verdana" w:eastAsia="Verdana" w:hAnsi="Verdana" w:cs="Verdana"/>
          <w:color w:val="auto"/>
          <w:sz w:val="20"/>
          <w:u w:val="single"/>
        </w:rPr>
        <w:t>a) Effectifs</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ab/>
        <w:t xml:space="preserve">L´accueil périscolaire existe depuis plusieurs années au Lycée </w:t>
      </w:r>
      <w:proofErr w:type="spellStart"/>
      <w:r>
        <w:rPr>
          <w:rFonts w:ascii="Verdana" w:eastAsia="Verdana" w:hAnsi="Verdana" w:cs="Verdana"/>
          <w:color w:val="auto"/>
          <w:sz w:val="20"/>
        </w:rPr>
        <w:t>Francais</w:t>
      </w:r>
      <w:proofErr w:type="spellEnd"/>
      <w:r>
        <w:rPr>
          <w:rFonts w:ascii="Verdana" w:eastAsia="Verdana" w:hAnsi="Verdana" w:cs="Verdana"/>
          <w:color w:val="auto"/>
          <w:sz w:val="20"/>
        </w:rPr>
        <w:t xml:space="preserve"> de Hambourg. </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Jusqu´au 31.8.2015, un accueil périscolaire était proposé et organisé par l´établissement jusqu´á 16h sur le temps scolaire et durant les vacances scolaires. Les conditions d´accueil y étaient plus contraignantes pour les familles. Seul les enfants dont les deux parents tra</w:t>
      </w:r>
      <w:r w:rsidR="00286732">
        <w:rPr>
          <w:rFonts w:ascii="Verdana" w:eastAsia="Verdana" w:hAnsi="Verdana" w:cs="Verdana"/>
          <w:color w:val="auto"/>
          <w:sz w:val="20"/>
        </w:rPr>
        <w:t>vaillaient pouvaient prétendre á</w:t>
      </w:r>
      <w:r>
        <w:rPr>
          <w:rFonts w:ascii="Verdana" w:eastAsia="Verdana" w:hAnsi="Verdana" w:cs="Verdana"/>
          <w:color w:val="auto"/>
          <w:sz w:val="20"/>
        </w:rPr>
        <w:t xml:space="preserve"> être accueillis. Ainsi, en 2014-2015, 170 enfants y étaient inscrits. </w:t>
      </w:r>
    </w:p>
    <w:p w:rsidR="00F66F87" w:rsidRDefault="00820F22" w:rsidP="00F66F87">
      <w:pPr>
        <w:spacing w:after="160" w:line="264" w:lineRule="auto"/>
        <w:rPr>
          <w:rFonts w:ascii="Verdana" w:eastAsia="Verdana" w:hAnsi="Verdana" w:cs="Verdana"/>
          <w:i/>
          <w:iCs/>
          <w:color w:val="auto"/>
          <w:sz w:val="20"/>
          <w:u w:val="single"/>
        </w:rPr>
      </w:pPr>
      <w:r>
        <w:rPr>
          <w:rFonts w:ascii="Verdana" w:eastAsia="Verdana" w:hAnsi="Verdana" w:cs="Verdana"/>
          <w:color w:val="auto"/>
          <w:sz w:val="20"/>
        </w:rPr>
        <w:t>Depuis septembre 2015, date à laquelle le système « GBS » a été mis en place au Lycée Français de Hambourg, notre service accueille environ 90% des enfants inscri</w:t>
      </w:r>
      <w:r w:rsidR="001E77DA">
        <w:rPr>
          <w:rFonts w:ascii="Verdana" w:eastAsia="Verdana" w:hAnsi="Verdana" w:cs="Verdana"/>
          <w:color w:val="auto"/>
          <w:sz w:val="20"/>
        </w:rPr>
        <w:t>ts à l´école élémentaire. E</w:t>
      </w:r>
      <w:r>
        <w:rPr>
          <w:rFonts w:ascii="Verdana" w:eastAsia="Verdana" w:hAnsi="Verdana" w:cs="Verdana"/>
          <w:color w:val="auto"/>
          <w:sz w:val="20"/>
        </w:rPr>
        <w:t>nviron 300 enfants</w:t>
      </w:r>
      <w:r w:rsidR="001E77DA">
        <w:rPr>
          <w:rFonts w:ascii="Verdana" w:eastAsia="Verdana" w:hAnsi="Verdana" w:cs="Verdana"/>
          <w:color w:val="auto"/>
          <w:sz w:val="20"/>
        </w:rPr>
        <w:t xml:space="preserve"> sont</w:t>
      </w:r>
      <w:r>
        <w:rPr>
          <w:rFonts w:ascii="Verdana" w:eastAsia="Verdana" w:hAnsi="Verdana" w:cs="Verdana"/>
          <w:color w:val="auto"/>
          <w:sz w:val="20"/>
        </w:rPr>
        <w:t xml:space="preserve"> inscrits chaque année scolaire.</w:t>
      </w:r>
      <w:r>
        <w:rPr>
          <w:rFonts w:ascii="Verdana" w:eastAsia="Verdana" w:hAnsi="Verdana" w:cs="Verdana"/>
          <w:color w:val="auto"/>
          <w:sz w:val="20"/>
        </w:rPr>
        <w:br/>
      </w:r>
      <w:r>
        <w:rPr>
          <w:rFonts w:ascii="Verdana" w:eastAsia="Verdana" w:hAnsi="Verdana" w:cs="Verdana"/>
          <w:color w:val="auto"/>
          <w:sz w:val="20"/>
        </w:rPr>
        <w:br/>
      </w:r>
      <w:r w:rsidR="00F66F87">
        <w:rPr>
          <w:rFonts w:ascii="Verdana" w:eastAsia="Verdana" w:hAnsi="Verdana" w:cs="Verdana"/>
          <w:color w:val="auto"/>
          <w:sz w:val="20"/>
        </w:rPr>
        <w:tab/>
        <w:t xml:space="preserve">b) </w:t>
      </w:r>
      <w:r w:rsidR="00F66F87" w:rsidRPr="0012403D">
        <w:rPr>
          <w:rFonts w:ascii="Verdana" w:eastAsia="Verdana" w:hAnsi="Verdana" w:cs="Verdana"/>
          <w:iCs/>
          <w:color w:val="auto"/>
          <w:sz w:val="20"/>
          <w:u w:val="single"/>
        </w:rPr>
        <w:t>Equipe de l´accueil périscolaire GBS</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L´expérience accumulée par l´équipe éducat</w:t>
      </w:r>
      <w:r w:rsidR="001E77DA">
        <w:rPr>
          <w:rFonts w:ascii="Verdana" w:eastAsia="Verdana" w:hAnsi="Verdana" w:cs="Verdana"/>
          <w:color w:val="auto"/>
          <w:sz w:val="20"/>
        </w:rPr>
        <w:t>ive en place avant 2015 a servi</w:t>
      </w:r>
      <w:r>
        <w:rPr>
          <w:rFonts w:ascii="Verdana" w:eastAsia="Verdana" w:hAnsi="Verdana" w:cs="Verdana"/>
          <w:color w:val="auto"/>
          <w:sz w:val="20"/>
        </w:rPr>
        <w:t xml:space="preserve"> de base à l´organisation actuelle de la GBS. Des membres de l´équipe ont participé activement á cette transition et ont permis de faire perdurer la qualité d´accueil. </w:t>
      </w:r>
    </w:p>
    <w:p w:rsidR="00F66F87" w:rsidRDefault="00F66F87" w:rsidP="00F66F87">
      <w:pPr>
        <w:spacing w:after="160" w:line="264" w:lineRule="auto"/>
        <w:rPr>
          <w:rFonts w:ascii="Verdana" w:eastAsia="Verdana" w:hAnsi="Verdana" w:cs="Verdana"/>
          <w:color w:val="auto"/>
          <w:sz w:val="20"/>
        </w:rPr>
      </w:pPr>
      <w:r>
        <w:rPr>
          <w:rFonts w:ascii="Verdana" w:eastAsia="Verdana" w:hAnsi="Verdana" w:cs="Verdana"/>
          <w:color w:val="auto"/>
          <w:sz w:val="20"/>
        </w:rPr>
        <w:t>L´équipe a été fortement renforcée en 2015 avec le recrutement de près d´une dizaine d´éducateurs p</w:t>
      </w:r>
      <w:r w:rsidR="002A72DF">
        <w:rPr>
          <w:rFonts w:ascii="Verdana" w:eastAsia="Verdana" w:hAnsi="Verdana" w:cs="Verdana"/>
          <w:color w:val="auto"/>
          <w:sz w:val="20"/>
        </w:rPr>
        <w:t xml:space="preserve">our la mise en place de la GBS. Cette nouvelle équipe a su s´adapter et évoluer depuis 2015 et essaie chaque jour d´accueillir et accompagner les enfants du mieux possible. </w:t>
      </w:r>
    </w:p>
    <w:p w:rsidR="00F66F87" w:rsidRPr="00970506" w:rsidRDefault="00820F22" w:rsidP="00F66F87">
      <w:pPr>
        <w:spacing w:after="160" w:line="264" w:lineRule="auto"/>
        <w:rPr>
          <w:rFonts w:ascii="Verdana" w:eastAsia="Verdana" w:hAnsi="Verdana" w:cs="Verdana"/>
          <w:color w:val="auto"/>
          <w:sz w:val="20"/>
        </w:rPr>
      </w:pPr>
      <w:bookmarkStart w:id="0" w:name="_GoBack"/>
      <w:r w:rsidRPr="00970506">
        <w:rPr>
          <w:rFonts w:ascii="Verdana" w:eastAsia="Verdana" w:hAnsi="Verdana" w:cs="Verdana"/>
          <w:color w:val="auto"/>
          <w:sz w:val="20"/>
        </w:rPr>
        <w:t>Pour l´année scolaire 2019/2020, une équipe de près de 30</w:t>
      </w:r>
      <w:r w:rsidR="00F66F87" w:rsidRPr="00970506">
        <w:rPr>
          <w:rFonts w:ascii="Verdana" w:eastAsia="Verdana" w:hAnsi="Verdana" w:cs="Verdana"/>
          <w:color w:val="auto"/>
          <w:sz w:val="20"/>
        </w:rPr>
        <w:t xml:space="preserve"> personnes est prévue avec différents statuts : éducateurs avec diplôme d´état, assistants pédagogiques, professeurs des écoles et du secondaire, intervenants extérieurs ou encore service civique. </w:t>
      </w: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820F22" w:rsidRPr="00970506" w:rsidRDefault="00820F22" w:rsidP="00F66F87">
      <w:pPr>
        <w:spacing w:after="160" w:line="264" w:lineRule="auto"/>
        <w:rPr>
          <w:rFonts w:ascii="Verdana" w:eastAsia="Verdana" w:hAnsi="Verdana" w:cs="Verdana"/>
          <w:color w:val="auto"/>
          <w:sz w:val="20"/>
        </w:rPr>
      </w:pPr>
    </w:p>
    <w:p w:rsidR="00362AD5" w:rsidRPr="00970506" w:rsidRDefault="00362AD5" w:rsidP="00F66F87">
      <w:pPr>
        <w:spacing w:after="160" w:line="264" w:lineRule="auto"/>
        <w:rPr>
          <w:rFonts w:ascii="Verdana" w:eastAsia="Verdana" w:hAnsi="Verdana" w:cs="Verdana"/>
          <w:color w:val="auto"/>
          <w:sz w:val="20"/>
        </w:rPr>
      </w:pPr>
    </w:p>
    <w:p w:rsidR="00820F22" w:rsidRPr="00970506" w:rsidRDefault="00820F22" w:rsidP="00F66F87">
      <w:pPr>
        <w:spacing w:after="160" w:line="264" w:lineRule="auto"/>
        <w:rPr>
          <w:rFonts w:ascii="Verdana" w:eastAsia="Verdana" w:hAnsi="Verdana" w:cs="Verdana"/>
          <w:color w:val="auto"/>
          <w:sz w:val="20"/>
        </w:rPr>
      </w:pPr>
    </w:p>
    <w:p w:rsidR="001E77DA" w:rsidRPr="00970506" w:rsidRDefault="001E77DA" w:rsidP="00F66F87">
      <w:pPr>
        <w:spacing w:after="160" w:line="264" w:lineRule="auto"/>
        <w:rPr>
          <w:rFonts w:ascii="Verdana" w:eastAsia="Verdana" w:hAnsi="Verdana" w:cs="Verdana"/>
          <w:color w:val="auto"/>
          <w:sz w:val="20"/>
        </w:rPr>
      </w:pPr>
    </w:p>
    <w:p w:rsidR="00440DCF" w:rsidRPr="00970506" w:rsidRDefault="00440DCF"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i/>
          <w:iCs/>
          <w:color w:val="auto"/>
          <w:sz w:val="20"/>
        </w:rPr>
      </w:pPr>
      <w:r w:rsidRPr="00970506">
        <w:rPr>
          <w:rFonts w:ascii="Verdana" w:eastAsia="Verdana" w:hAnsi="Verdana" w:cs="Verdana"/>
          <w:color w:val="auto"/>
          <w:sz w:val="20"/>
        </w:rPr>
        <w:lastRenderedPageBreak/>
        <w:t xml:space="preserve">c) </w:t>
      </w:r>
      <w:r w:rsidRPr="00970506">
        <w:rPr>
          <w:rFonts w:ascii="Verdana" w:eastAsia="Verdana" w:hAnsi="Verdana" w:cs="Verdana"/>
          <w:iCs/>
          <w:color w:val="auto"/>
          <w:sz w:val="20"/>
          <w:u w:val="single"/>
        </w:rPr>
        <w:t>Lieux d´accueil</w:t>
      </w:r>
      <w:r w:rsidRPr="00970506">
        <w:rPr>
          <w:rFonts w:ascii="Verdana" w:eastAsia="Verdana" w:hAnsi="Verdana" w:cs="Verdana"/>
          <w:iCs/>
          <w:color w:val="auto"/>
          <w:sz w:val="20"/>
        </w:rPr>
        <w:t xml:space="preserve"> :</w:t>
      </w:r>
    </w:p>
    <w:p w:rsidR="00F66F87" w:rsidRPr="00970506" w:rsidRDefault="00F66F87" w:rsidP="00F66F87">
      <w:pPr>
        <w:spacing w:after="160" w:line="264" w:lineRule="auto"/>
        <w:rPr>
          <w:rFonts w:eastAsia="Calibri" w:cs="Calibri"/>
          <w:color w:val="auto"/>
        </w:rPr>
      </w:pPr>
      <w:r w:rsidRPr="00970506">
        <w:rPr>
          <w:rFonts w:ascii="Verdana" w:eastAsia="Verdana" w:hAnsi="Verdana" w:cs="Verdana"/>
          <w:color w:val="auto"/>
          <w:sz w:val="20"/>
        </w:rPr>
        <w:t>L´équipe périscolaire GBS accueille les enfants dans</w:t>
      </w:r>
      <w:r w:rsidR="00937B74" w:rsidRPr="00970506">
        <w:rPr>
          <w:rFonts w:ascii="Verdana" w:eastAsia="Verdana" w:hAnsi="Verdana" w:cs="Verdana"/>
          <w:color w:val="auto"/>
          <w:sz w:val="20"/>
        </w:rPr>
        <w:t xml:space="preserve"> les locaux de l</w:t>
      </w:r>
      <w:r w:rsidR="00DA5B48" w:rsidRPr="00970506">
        <w:rPr>
          <w:rFonts w:ascii="Verdana" w:eastAsia="Verdana" w:hAnsi="Verdana" w:cs="Verdana"/>
          <w:color w:val="auto"/>
          <w:sz w:val="20"/>
        </w:rPr>
        <w:t>’</w:t>
      </w:r>
      <w:r w:rsidR="00937B74" w:rsidRPr="00970506">
        <w:rPr>
          <w:rFonts w:ascii="Verdana" w:eastAsia="Verdana" w:hAnsi="Verdana" w:cs="Verdana"/>
          <w:color w:val="auto"/>
          <w:sz w:val="20"/>
        </w:rPr>
        <w:t xml:space="preserve"> « </w:t>
      </w:r>
      <w:r w:rsidR="00DA5B48" w:rsidRPr="00970506">
        <w:rPr>
          <w:rFonts w:ascii="Verdana" w:eastAsia="Verdana" w:hAnsi="Verdana" w:cs="Verdana"/>
          <w:color w:val="auto"/>
          <w:sz w:val="20"/>
        </w:rPr>
        <w:t>É</w:t>
      </w:r>
      <w:r w:rsidR="00937B74" w:rsidRPr="00970506">
        <w:rPr>
          <w:rFonts w:ascii="Verdana" w:eastAsia="Verdana" w:hAnsi="Verdana" w:cs="Verdana"/>
          <w:color w:val="auto"/>
          <w:sz w:val="20"/>
        </w:rPr>
        <w:t xml:space="preserve">cole </w:t>
      </w:r>
      <w:proofErr w:type="spellStart"/>
      <w:r w:rsidR="00DA5B48" w:rsidRPr="00970506">
        <w:rPr>
          <w:rFonts w:ascii="Verdana" w:eastAsia="Verdana" w:hAnsi="Verdana" w:cs="Verdana"/>
          <w:color w:val="auto"/>
          <w:sz w:val="20"/>
        </w:rPr>
        <w:t>F</w:t>
      </w:r>
      <w:r w:rsidR="00937B74" w:rsidRPr="00970506">
        <w:rPr>
          <w:rFonts w:ascii="Verdana" w:eastAsia="Verdana" w:hAnsi="Verdana" w:cs="Verdana"/>
          <w:color w:val="auto"/>
          <w:sz w:val="20"/>
        </w:rPr>
        <w:t>rancaise</w:t>
      </w:r>
      <w:proofErr w:type="spellEnd"/>
      <w:r w:rsidR="00937B74" w:rsidRPr="00970506">
        <w:rPr>
          <w:rFonts w:ascii="Verdana" w:eastAsia="Verdana" w:hAnsi="Verdana" w:cs="Verdana"/>
          <w:color w:val="auto"/>
          <w:sz w:val="20"/>
        </w:rPr>
        <w:t xml:space="preserve"> de Hambourg</w:t>
      </w:r>
      <w:r w:rsidR="00DA5B48" w:rsidRPr="00970506">
        <w:rPr>
          <w:rFonts w:ascii="Verdana" w:eastAsia="Verdana" w:hAnsi="Verdana" w:cs="Verdana"/>
          <w:color w:val="auto"/>
          <w:sz w:val="20"/>
        </w:rPr>
        <w:t xml:space="preserve"> </w:t>
      </w:r>
      <w:r w:rsidR="00937B74" w:rsidRPr="00970506">
        <w:rPr>
          <w:rFonts w:ascii="Verdana" w:eastAsia="Verdana" w:hAnsi="Verdana" w:cs="Verdana"/>
          <w:color w:val="auto"/>
          <w:sz w:val="20"/>
        </w:rPr>
        <w:t>»</w:t>
      </w:r>
      <w:r w:rsidRPr="00970506">
        <w:rPr>
          <w:rFonts w:ascii="Verdana" w:eastAsia="Verdana" w:hAnsi="Verdana" w:cs="Verdana"/>
          <w:color w:val="auto"/>
          <w:sz w:val="20"/>
        </w:rPr>
        <w:t xml:space="preserve">, principalement dans les salles de classe de l´école élémentaire, la cantine et la cour de récréation. Des salles sont </w:t>
      </w:r>
      <w:proofErr w:type="gramStart"/>
      <w:r w:rsidRPr="00970506">
        <w:rPr>
          <w:rFonts w:ascii="Verdana" w:eastAsia="Verdana" w:hAnsi="Verdana" w:cs="Verdana"/>
          <w:color w:val="auto"/>
          <w:sz w:val="20"/>
        </w:rPr>
        <w:t>mis</w:t>
      </w:r>
      <w:proofErr w:type="gramEnd"/>
      <w:r w:rsidRPr="00970506">
        <w:rPr>
          <w:rFonts w:ascii="Verdana" w:eastAsia="Verdana" w:hAnsi="Verdana" w:cs="Verdana"/>
          <w:color w:val="auto"/>
          <w:sz w:val="20"/>
        </w:rPr>
        <w:t xml:space="preserve"> á disposition exceptionnellement par</w:t>
      </w:r>
      <w:r w:rsidR="00937B74" w:rsidRPr="00970506">
        <w:rPr>
          <w:rFonts w:ascii="Verdana" w:eastAsia="Verdana" w:hAnsi="Verdana" w:cs="Verdana"/>
          <w:color w:val="auto"/>
          <w:sz w:val="20"/>
        </w:rPr>
        <w:t xml:space="preserve"> la direction du lycée franco-allemand</w:t>
      </w:r>
      <w:r w:rsidRPr="00970506">
        <w:rPr>
          <w:rFonts w:ascii="Verdana" w:eastAsia="Verdana" w:hAnsi="Verdana" w:cs="Verdana"/>
          <w:color w:val="auto"/>
          <w:sz w:val="20"/>
        </w:rPr>
        <w:t xml:space="preserve"> : salle informatique, amphithéâtre, salle de sport, salle de motricité pour favoriser la mise en place des activités. Des activités se déroulent aussi á l´extérieur en partenariat avec </w:t>
      </w:r>
      <w:proofErr w:type="spellStart"/>
      <w:r w:rsidRPr="00970506">
        <w:rPr>
          <w:rFonts w:ascii="Verdana" w:eastAsia="Verdana" w:hAnsi="Verdana" w:cs="Verdana"/>
          <w:color w:val="auto"/>
          <w:sz w:val="20"/>
        </w:rPr>
        <w:t>Sankt</w:t>
      </w:r>
      <w:proofErr w:type="spellEnd"/>
      <w:r w:rsidRPr="00970506">
        <w:rPr>
          <w:rFonts w:ascii="Verdana" w:eastAsia="Verdana" w:hAnsi="Verdana" w:cs="Verdana"/>
          <w:color w:val="auto"/>
          <w:sz w:val="20"/>
        </w:rPr>
        <w:t>-Pauli ou Fitness First.</w:t>
      </w: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606757" w:rsidP="00F66F87">
      <w:pPr>
        <w:spacing w:after="160" w:line="264" w:lineRule="auto"/>
        <w:rPr>
          <w:rFonts w:eastAsia="Calibri" w:cs="Calibri"/>
          <w:color w:val="auto"/>
        </w:rPr>
      </w:pPr>
      <w:r w:rsidRPr="00970506">
        <w:rPr>
          <w:rFonts w:eastAsia="Calibri" w:cs="Calibri"/>
          <w:noProof/>
          <w:color w:val="auto"/>
          <w:lang w:val="de-DE" w:eastAsia="de-DE" w:bidi="ar-SA"/>
        </w:rPr>
        <w:drawing>
          <wp:inline distT="0" distB="0" distL="0" distR="0">
            <wp:extent cx="2867024" cy="1999615"/>
            <wp:effectExtent l="0" t="0" r="0" b="635"/>
            <wp:docPr id="17" name="Grafik 17" descr="T:\Guilbaud\2019 2020\Fotos\IMG-201908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uilbaud\2019 2020\Fotos\IMG-20190801-WA0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865" cy="2021823"/>
                    </a:xfrm>
                    <a:prstGeom prst="rect">
                      <a:avLst/>
                    </a:prstGeom>
                    <a:noFill/>
                    <a:ln>
                      <a:noFill/>
                    </a:ln>
                  </pic:spPr>
                </pic:pic>
              </a:graphicData>
            </a:graphic>
          </wp:inline>
        </w:drawing>
      </w:r>
      <w:r w:rsidR="00735A6A" w:rsidRPr="00970506">
        <w:rPr>
          <w:rFonts w:eastAsia="Calibri" w:cs="Calibri"/>
          <w:noProof/>
          <w:color w:val="auto"/>
          <w:lang w:val="de-DE" w:eastAsia="de-DE" w:bidi="ar-SA"/>
        </w:rPr>
        <w:drawing>
          <wp:inline distT="0" distB="0" distL="0" distR="0">
            <wp:extent cx="2861310" cy="2000250"/>
            <wp:effectExtent l="0" t="0" r="0" b="0"/>
            <wp:docPr id="23" name="Grafik 23" descr="C:\Users\v.guilbaud\Desktop\Diashow fotos 2019\Aktivitäten\Self-defense\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guilbaud\Desktop\Diashow fotos 2019\Aktivitäten\Self-defense\img_0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718" cy="2000535"/>
                    </a:xfrm>
                    <a:prstGeom prst="rect">
                      <a:avLst/>
                    </a:prstGeom>
                    <a:noFill/>
                    <a:ln>
                      <a:noFill/>
                    </a:ln>
                  </pic:spPr>
                </pic:pic>
              </a:graphicData>
            </a:graphic>
          </wp:inline>
        </w:drawing>
      </w:r>
    </w:p>
    <w:p w:rsidR="00F66F87" w:rsidRPr="00970506" w:rsidRDefault="00735A6A" w:rsidP="00F66F87">
      <w:pPr>
        <w:spacing w:after="160" w:line="264" w:lineRule="auto"/>
        <w:rPr>
          <w:rFonts w:eastAsia="Calibri" w:cs="Calibri"/>
          <w:color w:val="auto"/>
        </w:rPr>
      </w:pPr>
      <w:r w:rsidRPr="00970506">
        <w:rPr>
          <w:rFonts w:eastAsia="Calibri" w:cs="Calibri"/>
          <w:noProof/>
          <w:color w:val="auto"/>
          <w:lang w:val="de-DE" w:eastAsia="de-DE" w:bidi="ar-SA"/>
        </w:rPr>
        <w:drawing>
          <wp:inline distT="0" distB="0" distL="0" distR="0" wp14:anchorId="03F69406" wp14:editId="2599617B">
            <wp:extent cx="2867025" cy="2110740"/>
            <wp:effectExtent l="0" t="0" r="9525" b="3810"/>
            <wp:docPr id="21" name="Grafik 21" descr="C:\Users\v.guilbaud\Desktop\Diashow fotos 2019\Fasching2019\img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guilbaud\Desktop\Diashow fotos 2019\Fasching2019\img_8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665" cy="2111211"/>
                    </a:xfrm>
                    <a:prstGeom prst="rect">
                      <a:avLst/>
                    </a:prstGeom>
                    <a:noFill/>
                    <a:ln>
                      <a:noFill/>
                    </a:ln>
                  </pic:spPr>
                </pic:pic>
              </a:graphicData>
            </a:graphic>
          </wp:inline>
        </w:drawing>
      </w:r>
      <w:r w:rsidRPr="00970506">
        <w:rPr>
          <w:rFonts w:eastAsia="Calibri" w:cs="Calibri"/>
          <w:noProof/>
          <w:color w:val="auto"/>
          <w:lang w:val="de-DE" w:eastAsia="de-DE" w:bidi="ar-SA"/>
        </w:rPr>
        <w:drawing>
          <wp:inline distT="0" distB="0" distL="0" distR="0" wp14:anchorId="00E1484D" wp14:editId="5D9F6479">
            <wp:extent cx="2852215" cy="2138123"/>
            <wp:effectExtent l="0" t="0" r="5715" b="0"/>
            <wp:docPr id="22" name="Grafik 22" descr="C:\Users\v.guilbaud\Desktop\Diashow fotos 2019\Märzferien 2019\Turnhalle\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guilbaud\Desktop\Diashow fotos 2019\Märzferien 2019\Turnhalle\IMG_1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422" cy="2141276"/>
                    </a:xfrm>
                    <a:prstGeom prst="rect">
                      <a:avLst/>
                    </a:prstGeom>
                    <a:noFill/>
                    <a:ln>
                      <a:noFill/>
                    </a:ln>
                  </pic:spPr>
                </pic:pic>
              </a:graphicData>
            </a:graphic>
          </wp:inline>
        </w:drawing>
      </w:r>
    </w:p>
    <w:p w:rsidR="00F66F87" w:rsidRPr="00970506" w:rsidRDefault="00FF7494" w:rsidP="00F66F87">
      <w:pPr>
        <w:spacing w:after="160" w:line="264" w:lineRule="auto"/>
        <w:rPr>
          <w:rFonts w:eastAsia="Calibri" w:cs="Calibri"/>
          <w:color w:val="auto"/>
        </w:rPr>
      </w:pPr>
      <w:r w:rsidRPr="00970506">
        <w:rPr>
          <w:rFonts w:eastAsia="Calibri" w:cs="Calibri"/>
          <w:noProof/>
          <w:color w:val="auto"/>
          <w:lang w:val="de-DE" w:eastAsia="de-DE" w:bidi="ar-SA"/>
        </w:rPr>
        <w:drawing>
          <wp:inline distT="0" distB="0" distL="0" distR="0">
            <wp:extent cx="2809875" cy="2106899"/>
            <wp:effectExtent l="0" t="0" r="0" b="8255"/>
            <wp:docPr id="1" name="Grafik 1" descr="T:\Guilbaud\2019 2020\Fotos\IMG_20190425_145554_resized_20190801_02235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uilbaud\2019 2020\Fotos\IMG_20190425_145554_resized_20190801_022358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315" cy="2124475"/>
                    </a:xfrm>
                    <a:prstGeom prst="rect">
                      <a:avLst/>
                    </a:prstGeom>
                    <a:noFill/>
                    <a:ln>
                      <a:noFill/>
                    </a:ln>
                  </pic:spPr>
                </pic:pic>
              </a:graphicData>
            </a:graphic>
          </wp:inline>
        </w:drawing>
      </w:r>
      <w:r w:rsidRPr="00970506">
        <w:rPr>
          <w:rFonts w:eastAsia="Calibri" w:cs="Calibri"/>
          <w:noProof/>
          <w:color w:val="auto"/>
          <w:lang w:val="de-DE" w:eastAsia="de-DE" w:bidi="ar-SA"/>
        </w:rPr>
        <w:drawing>
          <wp:inline distT="0" distB="0" distL="0" distR="0">
            <wp:extent cx="2909031" cy="2096770"/>
            <wp:effectExtent l="0" t="0" r="5715" b="0"/>
            <wp:docPr id="2" name="Grafik 2" descr="T:\Guilbaud\2019 2020\Fotos\IMG_20190516_152642_resized_20190801_0207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uilbaud\2019 2020\Fotos\IMG_20190516_152642_resized_20190801_0207028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275" cy="2113524"/>
                    </a:xfrm>
                    <a:prstGeom prst="rect">
                      <a:avLst/>
                    </a:prstGeom>
                    <a:noFill/>
                    <a:ln>
                      <a:noFill/>
                    </a:ln>
                  </pic:spPr>
                </pic:pic>
              </a:graphicData>
            </a:graphic>
          </wp:inline>
        </w:drawing>
      </w:r>
    </w:p>
    <w:p w:rsidR="00F66F87" w:rsidRPr="00970506" w:rsidRDefault="00F66F87" w:rsidP="00F66F87">
      <w:pPr>
        <w:spacing w:after="160" w:line="264" w:lineRule="auto"/>
        <w:rPr>
          <w:rFonts w:ascii="Verdana" w:eastAsia="Verdana" w:hAnsi="Verdana" w:cs="Verdana"/>
          <w:color w:val="auto"/>
          <w:sz w:val="20"/>
          <w:u w:val="single"/>
        </w:rPr>
      </w:pPr>
    </w:p>
    <w:p w:rsidR="006B42D0" w:rsidRPr="00970506" w:rsidRDefault="006B42D0" w:rsidP="00F66F87">
      <w:pPr>
        <w:spacing w:after="160" w:line="264" w:lineRule="auto"/>
        <w:rPr>
          <w:rFonts w:ascii="Verdana" w:eastAsia="Verdana" w:hAnsi="Verdana" w:cs="Verdana"/>
          <w:color w:val="auto"/>
          <w:sz w:val="20"/>
          <w:u w:val="single"/>
        </w:rPr>
      </w:pPr>
    </w:p>
    <w:p w:rsidR="00F66F87" w:rsidRPr="00970506" w:rsidRDefault="00F66F87" w:rsidP="00F66F87">
      <w:pPr>
        <w:numPr>
          <w:ilvl w:val="0"/>
          <w:numId w:val="1"/>
        </w:numPr>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lastRenderedPageBreak/>
        <w:t xml:space="preserve">Ce que l´équipe GBS veut transmettre et ce que l´on veut renforcer </w:t>
      </w:r>
      <w:r w:rsidRPr="00970506">
        <w:rPr>
          <w:rFonts w:ascii="Verdana" w:eastAsia="Verdana" w:hAnsi="Verdana" w:cs="Verdana"/>
          <w:color w:val="auto"/>
          <w:sz w:val="20"/>
        </w:rPr>
        <w:t>:</w:t>
      </w:r>
    </w:p>
    <w:p w:rsidR="00F66F87" w:rsidRPr="00970506" w:rsidRDefault="00F66F87" w:rsidP="00F66F87">
      <w:pPr>
        <w:spacing w:after="160" w:line="264" w:lineRule="auto"/>
        <w:ind w:firstLine="1134"/>
        <w:rPr>
          <w:rFonts w:ascii="Verdana" w:eastAsia="Verdana" w:hAnsi="Verdana" w:cs="Verdana"/>
          <w:i/>
          <w:color w:val="auto"/>
          <w:sz w:val="20"/>
          <w:u w:val="single"/>
        </w:rPr>
      </w:pPr>
      <w:r w:rsidRPr="00970506">
        <w:rPr>
          <w:rFonts w:ascii="Verdana" w:eastAsia="Verdana" w:hAnsi="Verdana" w:cs="Verdana"/>
          <w:color w:val="auto"/>
          <w:sz w:val="20"/>
          <w:u w:val="single"/>
        </w:rPr>
        <w:t>a) Des valeurs communes á transmettre...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Pour débuter la réflexion sur le projet pédagogique, l´équipe GBS s´est réunie durant une journée de formation, le 29.1.2017. Nous avons pris le temps de réfléchir aux valeurs que nous souhaitions transmettre aux enfants.</w:t>
      </w:r>
      <w:r w:rsidR="00323DE3" w:rsidRPr="00970506">
        <w:rPr>
          <w:rFonts w:ascii="Verdana" w:eastAsia="Verdana" w:hAnsi="Verdana" w:cs="Verdana"/>
          <w:color w:val="auto"/>
          <w:sz w:val="20"/>
        </w:rPr>
        <w:t xml:space="preserve"> </w:t>
      </w:r>
    </w:p>
    <w:p w:rsidR="00323DE3"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Un “arbre” commun a été construit, symbolisant les valeurs de tous les éducateurs (voir photo). Les racines représentent ce que les éducateurs veulent transmettre. Les notions qui se trouvent autour du tronc représentent ce dont les enfants ont besoin pour faire pousser ce que </w:t>
      </w:r>
      <w:r w:rsidR="00286732" w:rsidRPr="00970506">
        <w:rPr>
          <w:rFonts w:ascii="Verdana" w:eastAsia="Verdana" w:hAnsi="Verdana" w:cs="Verdana"/>
          <w:color w:val="auto"/>
          <w:sz w:val="20"/>
        </w:rPr>
        <w:t>nous souhaitons développer peu á</w:t>
      </w:r>
      <w:r w:rsidRPr="00970506">
        <w:rPr>
          <w:rFonts w:ascii="Verdana" w:eastAsia="Verdana" w:hAnsi="Verdana" w:cs="Verdana"/>
          <w:color w:val="auto"/>
          <w:sz w:val="20"/>
        </w:rPr>
        <w:t xml:space="preserve"> peu chez les enfants.</w:t>
      </w:r>
    </w:p>
    <w:p w:rsidR="00F66F87" w:rsidRPr="00970506" w:rsidRDefault="00606757" w:rsidP="00F66F87">
      <w:pPr>
        <w:spacing w:after="160" w:line="264" w:lineRule="auto"/>
        <w:rPr>
          <w:rFonts w:ascii="Verdana" w:eastAsia="Verdana" w:hAnsi="Verdana" w:cs="Verdana"/>
          <w:color w:val="auto"/>
          <w:sz w:val="20"/>
        </w:rPr>
      </w:pPr>
      <w:r w:rsidRPr="00970506">
        <w:rPr>
          <w:noProof/>
          <w:color w:val="auto"/>
          <w:lang w:val="de-DE" w:eastAsia="de-DE" w:bidi="ar-SA"/>
        </w:rPr>
        <w:drawing>
          <wp:anchor distT="0" distB="0" distL="0" distR="0" simplePos="0" relativeHeight="251661312" behindDoc="0" locked="0" layoutInCell="1" allowOverlap="1" wp14:anchorId="3F281AAD" wp14:editId="00942536">
            <wp:simplePos x="0" y="0"/>
            <wp:positionH relativeFrom="column">
              <wp:posOffset>3810</wp:posOffset>
            </wp:positionH>
            <wp:positionV relativeFrom="paragraph">
              <wp:posOffset>691515</wp:posOffset>
            </wp:positionV>
            <wp:extent cx="6119495" cy="5909945"/>
            <wp:effectExtent l="0" t="0" r="0" b="0"/>
            <wp:wrapTopAndBottom/>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590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23DE3" w:rsidRPr="00970506">
        <w:rPr>
          <w:rFonts w:ascii="Verdana" w:eastAsia="Verdana" w:hAnsi="Verdana" w:cs="Verdana"/>
          <w:color w:val="auto"/>
          <w:sz w:val="20"/>
        </w:rPr>
        <w:t>Les réunions hebdomadaires de l´équipe GBS et les bilans tirés de notre fonctionnement nous p</w:t>
      </w:r>
      <w:r w:rsidR="00A84541" w:rsidRPr="00970506">
        <w:rPr>
          <w:rFonts w:ascii="Verdana" w:eastAsia="Verdana" w:hAnsi="Verdana" w:cs="Verdana"/>
          <w:color w:val="auto"/>
          <w:sz w:val="20"/>
        </w:rPr>
        <w:t>o</w:t>
      </w:r>
      <w:r w:rsidR="00323DE3" w:rsidRPr="00970506">
        <w:rPr>
          <w:rFonts w:ascii="Verdana" w:eastAsia="Verdana" w:hAnsi="Verdana" w:cs="Verdana"/>
          <w:color w:val="auto"/>
          <w:sz w:val="20"/>
        </w:rPr>
        <w:t>ussent á continuer dans cette direction en s´efforçant de travailler á notre cohérence pédagogique en équipe.</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lastRenderedPageBreak/>
        <w:t xml:space="preserve">Ces valeurs trouvent leur place dans l´action quotidienne des éducateurs. Les personnels éducatifs ont pour mission de répondre aux besoins des enfants et de les accompagner sur tous les temps de l´accueil périscolaire GBS. </w:t>
      </w:r>
    </w:p>
    <w:p w:rsidR="00F66F87" w:rsidRPr="00970506" w:rsidRDefault="00F66F87" w:rsidP="00F66F87">
      <w:pPr>
        <w:spacing w:after="160" w:line="264" w:lineRule="auto"/>
        <w:rPr>
          <w:rFonts w:ascii="Verdana" w:eastAsia="Verdana" w:hAnsi="Verdana" w:cs="Verdana"/>
          <w:color w:val="auto"/>
          <w:sz w:val="20"/>
          <w:u w:val="single"/>
        </w:rPr>
      </w:pPr>
      <w:r w:rsidRPr="00970506">
        <w:rPr>
          <w:rFonts w:ascii="Verdana" w:eastAsia="Verdana" w:hAnsi="Verdana" w:cs="Verdana"/>
          <w:i/>
          <w:color w:val="auto"/>
          <w:sz w:val="20"/>
        </w:rPr>
        <w:tab/>
      </w:r>
      <w:r w:rsidRPr="00970506">
        <w:rPr>
          <w:rFonts w:ascii="Verdana" w:eastAsia="Verdana" w:hAnsi="Verdana" w:cs="Verdana"/>
          <w:color w:val="auto"/>
          <w:sz w:val="20"/>
        </w:rPr>
        <w:t>b) …</w:t>
      </w:r>
      <w:r w:rsidRPr="00970506">
        <w:rPr>
          <w:rFonts w:ascii="Verdana" w:eastAsia="Verdana" w:hAnsi="Verdana" w:cs="Verdana"/>
          <w:color w:val="auto"/>
          <w:sz w:val="20"/>
          <w:u w:val="single"/>
        </w:rPr>
        <w:t xml:space="preserve">pour répondre aux besoins des enfants: </w:t>
      </w:r>
    </w:p>
    <w:p w:rsidR="00F66F87" w:rsidRPr="00970506" w:rsidRDefault="00F66F87" w:rsidP="00F66F87">
      <w:pPr>
        <w:spacing w:after="160" w:line="264" w:lineRule="auto"/>
        <w:ind w:firstLine="1134"/>
        <w:rPr>
          <w:rFonts w:eastAsia="Calibri" w:cs="Calibri"/>
          <w:color w:val="auto"/>
        </w:rPr>
      </w:pPr>
      <w:r w:rsidRPr="00970506">
        <w:rPr>
          <w:rFonts w:ascii="Verdana" w:eastAsia="Verdana" w:hAnsi="Verdana" w:cs="Verdana"/>
          <w:color w:val="auto"/>
          <w:sz w:val="20"/>
        </w:rPr>
        <w:t>Plusieurs domaines de développement peuvent être définis. Ils sont observés, pris en compte et renforcés par les éducateurs durant tous les temps d´accueil de la GBS. Nous en choisirons ici quelques-uns</w:t>
      </w:r>
      <w:r w:rsidR="009B1BDB" w:rsidRPr="00970506">
        <w:rPr>
          <w:rFonts w:ascii="Verdana" w:eastAsia="Verdana" w:hAnsi="Verdana" w:cs="Verdana"/>
          <w:color w:val="auto"/>
          <w:sz w:val="20"/>
        </w:rPr>
        <w:t>.</w:t>
      </w:r>
      <w:r w:rsidRPr="00970506">
        <w:rPr>
          <w:rFonts w:ascii="Verdana" w:eastAsia="Verdana" w:hAnsi="Verdana" w:cs="Verdana"/>
          <w:color w:val="auto"/>
          <w:sz w:val="20"/>
        </w:rPr>
        <w:t xml:space="preserve"> Les personnels éducatifs y ont réfléchi en petit groupe de travail durant tout le travail sur le projet pédagogique (voir photos ci-dessous). </w:t>
      </w:r>
    </w:p>
    <w:p w:rsidR="00F66F87" w:rsidRPr="00970506" w:rsidRDefault="00F66F87" w:rsidP="00F66F87">
      <w:pPr>
        <w:numPr>
          <w:ilvl w:val="0"/>
          <w:numId w:val="2"/>
        </w:numPr>
        <w:tabs>
          <w:tab w:val="left" w:pos="0"/>
        </w:tabs>
        <w:spacing w:after="160" w:line="264" w:lineRule="auto"/>
        <w:ind w:left="0"/>
        <w:rPr>
          <w:rFonts w:ascii="Verdana" w:eastAsia="Verdana" w:hAnsi="Verdana" w:cs="Verdana"/>
          <w:color w:val="auto"/>
          <w:sz w:val="20"/>
        </w:rPr>
      </w:pPr>
      <w:r w:rsidRPr="00970506">
        <w:rPr>
          <w:rFonts w:ascii="Verdana" w:eastAsia="Verdana" w:hAnsi="Verdana" w:cs="Verdana"/>
          <w:color w:val="auto"/>
          <w:sz w:val="20"/>
          <w:u w:val="single"/>
        </w:rPr>
        <w:t>Le langage</w:t>
      </w:r>
      <w:r w:rsidRPr="00970506">
        <w:rPr>
          <w:rFonts w:ascii="Verdana" w:eastAsia="Verdana" w:hAnsi="Verdana" w:cs="Verdana"/>
          <w:color w:val="auto"/>
          <w:sz w:val="20"/>
        </w:rPr>
        <w:t xml:space="preserve"> : Le caractère particuli</w:t>
      </w:r>
      <w:r w:rsidR="00DA5B48" w:rsidRPr="00970506">
        <w:rPr>
          <w:rFonts w:ascii="Verdana" w:eastAsia="Verdana" w:hAnsi="Verdana" w:cs="Verdana"/>
          <w:color w:val="auto"/>
          <w:sz w:val="20"/>
        </w:rPr>
        <w:t xml:space="preserve">er de l´École </w:t>
      </w:r>
      <w:proofErr w:type="spellStart"/>
      <w:r w:rsidR="00DA5B48" w:rsidRPr="00970506">
        <w:rPr>
          <w:rFonts w:ascii="Verdana" w:eastAsia="Verdana" w:hAnsi="Verdana" w:cs="Verdana"/>
          <w:color w:val="auto"/>
          <w:sz w:val="20"/>
        </w:rPr>
        <w:t>F</w:t>
      </w:r>
      <w:r w:rsidR="00937B74" w:rsidRPr="00970506">
        <w:rPr>
          <w:rFonts w:ascii="Verdana" w:eastAsia="Verdana" w:hAnsi="Verdana" w:cs="Verdana"/>
          <w:color w:val="auto"/>
          <w:sz w:val="20"/>
        </w:rPr>
        <w:t>rancaise</w:t>
      </w:r>
      <w:proofErr w:type="spellEnd"/>
      <w:r w:rsidR="00937B74" w:rsidRPr="00970506">
        <w:rPr>
          <w:rFonts w:ascii="Verdana" w:eastAsia="Verdana" w:hAnsi="Verdana" w:cs="Verdana"/>
          <w:color w:val="auto"/>
          <w:sz w:val="20"/>
        </w:rPr>
        <w:t xml:space="preserve"> de Hambourg</w:t>
      </w:r>
      <w:r w:rsidRPr="00970506">
        <w:rPr>
          <w:rFonts w:ascii="Verdana" w:eastAsia="Verdana" w:hAnsi="Verdana" w:cs="Verdana"/>
          <w:color w:val="auto"/>
          <w:sz w:val="20"/>
        </w:rPr>
        <w:t xml:space="preserve"> est pris en compte dans le cadre la GBS. Une équipe interculturelle a été </w:t>
      </w:r>
      <w:proofErr w:type="gramStart"/>
      <w:r w:rsidRPr="00970506">
        <w:rPr>
          <w:rFonts w:ascii="Verdana" w:eastAsia="Verdana" w:hAnsi="Verdana" w:cs="Verdana"/>
          <w:color w:val="auto"/>
          <w:sz w:val="20"/>
        </w:rPr>
        <w:t>mis</w:t>
      </w:r>
      <w:proofErr w:type="gramEnd"/>
      <w:r w:rsidRPr="00970506">
        <w:rPr>
          <w:rFonts w:ascii="Verdana" w:eastAsia="Verdana" w:hAnsi="Verdana" w:cs="Verdana"/>
          <w:color w:val="auto"/>
          <w:sz w:val="20"/>
        </w:rPr>
        <w:t xml:space="preserve"> en place pour accueillir les enfants en langue française et en langue allemande. La majorité de l´équipe est de langue maternelle allemande. La langue du pays est donc renforcée par la commun</w:t>
      </w:r>
      <w:r w:rsidR="00286732" w:rsidRPr="00970506">
        <w:rPr>
          <w:rFonts w:ascii="Verdana" w:eastAsia="Verdana" w:hAnsi="Verdana" w:cs="Verdana"/>
          <w:color w:val="auto"/>
          <w:sz w:val="20"/>
        </w:rPr>
        <w:t>ication naturelle qu´établisse</w:t>
      </w:r>
      <w:r w:rsidRPr="00970506">
        <w:rPr>
          <w:rFonts w:ascii="Verdana" w:eastAsia="Verdana" w:hAnsi="Verdana" w:cs="Verdana"/>
          <w:color w:val="auto"/>
          <w:sz w:val="20"/>
        </w:rPr>
        <w:t xml:space="preserve"> les enfants avec les éducateurs. Dans la perspective d´un </w:t>
      </w:r>
      <w:proofErr w:type="spellStart"/>
      <w:r w:rsidRPr="00970506">
        <w:rPr>
          <w:rFonts w:ascii="Verdana" w:eastAsia="Verdana" w:hAnsi="Verdana" w:cs="Verdana"/>
          <w:color w:val="auto"/>
          <w:sz w:val="20"/>
        </w:rPr>
        <w:t>deutsch-französisiches</w:t>
      </w:r>
      <w:proofErr w:type="spellEnd"/>
      <w:r w:rsidRPr="00970506">
        <w:rPr>
          <w:rFonts w:ascii="Verdana" w:eastAsia="Verdana" w:hAnsi="Verdana" w:cs="Verdana"/>
          <w:color w:val="auto"/>
          <w:sz w:val="20"/>
        </w:rPr>
        <w:t xml:space="preserve"> Gymnasium, c´est un point sur lequel nous insistons particulièrement. La langue française est aussi pratiquée par une partie de l´équipe. Cela peut permettre, par exemple, de rassurer les enfants nouvellement arrivés en Allemagne et favorise la communication avec les différents partenaires éducatifs (parents et professeurs). Dans un souci de développement des compétences langagières et interculturelles, les personnels sont soutenus dans leurs demandes de formation en langue française ou allemande.</w:t>
      </w:r>
    </w:p>
    <w:p w:rsidR="00F66F87" w:rsidRPr="00970506" w:rsidRDefault="00F66F87" w:rsidP="00F66F87">
      <w:pPr>
        <w:tabs>
          <w:tab w:val="left" w:pos="0"/>
        </w:tabs>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La motricité</w:t>
      </w:r>
      <w:r w:rsidRPr="00970506">
        <w:rPr>
          <w:rFonts w:ascii="Verdana" w:eastAsia="Verdana" w:hAnsi="Verdana" w:cs="Verdana"/>
          <w:color w:val="auto"/>
          <w:sz w:val="20"/>
        </w:rPr>
        <w:t xml:space="preserve"> : Les après-midis sont </w:t>
      </w:r>
      <w:proofErr w:type="gramStart"/>
      <w:r w:rsidRPr="00970506">
        <w:rPr>
          <w:rFonts w:ascii="Verdana" w:eastAsia="Verdana" w:hAnsi="Verdana" w:cs="Verdana"/>
          <w:color w:val="auto"/>
          <w:sz w:val="20"/>
        </w:rPr>
        <w:t>organisées</w:t>
      </w:r>
      <w:proofErr w:type="gramEnd"/>
      <w:r w:rsidRPr="00970506">
        <w:rPr>
          <w:rFonts w:ascii="Verdana" w:eastAsia="Verdana" w:hAnsi="Verdana" w:cs="Verdana"/>
          <w:color w:val="auto"/>
          <w:sz w:val="20"/>
        </w:rPr>
        <w:t xml:space="preserve"> pour que chaque enfant puisse au moins passer 30 minutes dehors en récréation. Les enfants peuvent alors bouger et prendre l´air frais. Les activités sportives sont nombreuses et nous essayons de les développer. Il est aussi possible de jouer dehors en autonomie. La motricité fine est prise en compte durant de nombreux moments : à la cantine, par exemple, avec l´utilisation des couverts, le débarrassage de la table ou encore durant de nombreuses activités : le bricolage, la couture ou encore la pâtisserie.</w:t>
      </w:r>
    </w:p>
    <w:p w:rsidR="00F66F87" w:rsidRPr="00970506" w:rsidRDefault="00F66F87" w:rsidP="00F66F87">
      <w:pPr>
        <w:tabs>
          <w:tab w:val="left" w:pos="0"/>
        </w:tabs>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Les compétences sociales</w:t>
      </w:r>
      <w:r w:rsidRPr="00970506">
        <w:rPr>
          <w:rFonts w:ascii="Verdana" w:eastAsia="Verdana" w:hAnsi="Verdana" w:cs="Verdana"/>
          <w:color w:val="auto"/>
          <w:sz w:val="20"/>
        </w:rPr>
        <w:t xml:space="preserve"> : un rôle fondamental des éducateurs est d´accompagner les enfants dans la vie en groupe et de les soutenir dans le développement des compétences sociales. La mise en place et le respect des règles de vie sont expliqués et discutés par les éducateurs avec les enfants. En début d´année, les enfants de CM2 aident les enfants de CP à s´orienter dans l´éta</w:t>
      </w:r>
      <w:r w:rsidR="00286732" w:rsidRPr="00970506">
        <w:rPr>
          <w:rFonts w:ascii="Verdana" w:eastAsia="Verdana" w:hAnsi="Verdana" w:cs="Verdana"/>
          <w:color w:val="auto"/>
          <w:sz w:val="20"/>
        </w:rPr>
        <w:t>blissement et les accompagnent s</w:t>
      </w:r>
      <w:r w:rsidRPr="00970506">
        <w:rPr>
          <w:rFonts w:ascii="Verdana" w:eastAsia="Verdana" w:hAnsi="Verdana" w:cs="Verdana"/>
          <w:color w:val="auto"/>
          <w:sz w:val="20"/>
        </w:rPr>
        <w:t>i toutefois ils doivent changer de salles. Les différentes activités favorisent les interactions entre les enfants </w:t>
      </w:r>
      <w:proofErr w:type="gramStart"/>
      <w:r w:rsidRPr="00970506">
        <w:rPr>
          <w:rFonts w:ascii="Verdana" w:eastAsia="Verdana" w:hAnsi="Verdana" w:cs="Verdana"/>
          <w:color w:val="auto"/>
          <w:sz w:val="20"/>
        </w:rPr>
        <w:t>:  durant</w:t>
      </w:r>
      <w:proofErr w:type="gramEnd"/>
      <w:r w:rsidRPr="00970506">
        <w:rPr>
          <w:rFonts w:ascii="Verdana" w:eastAsia="Verdana" w:hAnsi="Verdana" w:cs="Verdana"/>
          <w:color w:val="auto"/>
          <w:sz w:val="20"/>
        </w:rPr>
        <w:t xml:space="preserve"> les activités sportives ou encore lors des activités musicales comme la chorale</w:t>
      </w:r>
      <w:r w:rsidR="00286732" w:rsidRPr="00970506">
        <w:rPr>
          <w:rFonts w:ascii="Verdana" w:eastAsia="Verdana" w:hAnsi="Verdana" w:cs="Verdana"/>
          <w:color w:val="auto"/>
          <w:sz w:val="20"/>
        </w:rPr>
        <w:t xml:space="preserve"> par exemple</w:t>
      </w:r>
      <w:r w:rsidRPr="00970506">
        <w:rPr>
          <w:rFonts w:ascii="Verdana" w:eastAsia="Verdana" w:hAnsi="Verdana" w:cs="Verdana"/>
          <w:color w:val="auto"/>
          <w:sz w:val="20"/>
        </w:rPr>
        <w:t>. Les après-midis et les vacances favorisent le développement des liens entre les enfants de tous les âges.</w:t>
      </w:r>
    </w:p>
    <w:p w:rsidR="00F66F87" w:rsidRPr="00970506" w:rsidRDefault="00F66F87" w:rsidP="00F66F87">
      <w:pPr>
        <w:tabs>
          <w:tab w:val="left" w:pos="0"/>
        </w:tabs>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L´autonomie</w:t>
      </w:r>
      <w:r w:rsidRPr="00970506">
        <w:rPr>
          <w:rFonts w:ascii="Verdana" w:eastAsia="Verdana" w:hAnsi="Verdana" w:cs="Verdana"/>
          <w:color w:val="auto"/>
          <w:sz w:val="20"/>
        </w:rPr>
        <w:t>: Les enfants sont encouragés á prendre des responsabilités lors de chaque temps de l´accueil périscolaire. Les enfants peuvent, par exemple se servir eux-mêmes au buffet de salade lors du repas, ils peuvent choisir de jouer de</w:t>
      </w:r>
      <w:r w:rsidR="00820F22" w:rsidRPr="00970506">
        <w:rPr>
          <w:rFonts w:ascii="Verdana" w:eastAsia="Verdana" w:hAnsi="Verdana" w:cs="Verdana"/>
          <w:color w:val="auto"/>
          <w:sz w:val="20"/>
        </w:rPr>
        <w:t>hors, dans les salles de classe</w:t>
      </w:r>
      <w:r w:rsidRPr="00970506">
        <w:rPr>
          <w:rFonts w:ascii="Verdana" w:eastAsia="Verdana" w:hAnsi="Verdana" w:cs="Verdana"/>
          <w:color w:val="auto"/>
          <w:sz w:val="20"/>
        </w:rPr>
        <w:t>. Les enfants peuvent, en autonomie, dans un cadre précis, se déplacer dans l´établissement pour aller rejoindre leurs activités. Nous avons la conviction que la confiance accordée aux enfants leur permettra de se</w:t>
      </w:r>
      <w:r w:rsidR="00820F22" w:rsidRPr="00970506">
        <w:rPr>
          <w:rFonts w:ascii="Verdana" w:eastAsia="Verdana" w:hAnsi="Verdana" w:cs="Verdana"/>
          <w:color w:val="auto"/>
          <w:sz w:val="20"/>
        </w:rPr>
        <w:t xml:space="preserve"> sentir bien au sein de l´école. Ils sont encouragés á proposer et organiser eux-mêmes leurs activités, par exemple pendant les vacances scolaires. </w:t>
      </w:r>
    </w:p>
    <w:p w:rsidR="00F66F87" w:rsidRPr="00970506" w:rsidRDefault="00F66F87" w:rsidP="00F66F87">
      <w:pPr>
        <w:tabs>
          <w:tab w:val="left" w:pos="0"/>
        </w:tabs>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La créativité</w:t>
      </w:r>
      <w:r w:rsidRPr="00970506">
        <w:rPr>
          <w:rFonts w:ascii="Verdana" w:eastAsia="Verdana" w:hAnsi="Verdana" w:cs="Verdana"/>
          <w:color w:val="auto"/>
          <w:sz w:val="20"/>
        </w:rPr>
        <w:t xml:space="preserve"> </w:t>
      </w:r>
      <w:proofErr w:type="gramStart"/>
      <w:r w:rsidRPr="00970506">
        <w:rPr>
          <w:rFonts w:ascii="Verdana" w:eastAsia="Verdana" w:hAnsi="Verdana" w:cs="Verdana"/>
          <w:color w:val="auto"/>
          <w:sz w:val="20"/>
        </w:rPr>
        <w:t>:  La</w:t>
      </w:r>
      <w:proofErr w:type="gramEnd"/>
      <w:r w:rsidRPr="00970506">
        <w:rPr>
          <w:rFonts w:ascii="Verdana" w:eastAsia="Verdana" w:hAnsi="Verdana" w:cs="Verdana"/>
          <w:color w:val="auto"/>
          <w:sz w:val="20"/>
        </w:rPr>
        <w:t xml:space="preserve"> confiance accordée, la possibilité de choisir son activité sont des facteurs favorisant le développement de la créativité : lors des activités menées par un adulte spécialisé favorisant l´acquisition de techniques dans un domaine : les arts-plastiques par exemple, ou lors des moments de jeux en autonomie durant lesquels les enfants ont du matériel mis á disposition. Les vacances scolaires donnent souvent l´occasion aux éducateurs de mettre en place avec les enfants des projets artistiques. Spectacle de danse, de théâtre, exposition...</w:t>
      </w:r>
    </w:p>
    <w:p w:rsidR="008A0A39" w:rsidRPr="00970506" w:rsidRDefault="008A0A39" w:rsidP="008A0A39">
      <w:pPr>
        <w:numPr>
          <w:ilvl w:val="0"/>
          <w:numId w:val="3"/>
        </w:numPr>
        <w:tabs>
          <w:tab w:val="left" w:pos="0"/>
        </w:tabs>
        <w:spacing w:after="160" w:line="264" w:lineRule="auto"/>
        <w:ind w:left="0"/>
        <w:rPr>
          <w:rFonts w:ascii="Verdana" w:eastAsia="Verdana" w:hAnsi="Verdana" w:cs="Verdana"/>
          <w:color w:val="auto"/>
          <w:sz w:val="20"/>
        </w:rPr>
      </w:pPr>
      <w:r w:rsidRPr="00970506">
        <w:rPr>
          <w:rFonts w:ascii="Verdana" w:eastAsia="Verdana" w:hAnsi="Verdana" w:cs="Verdana"/>
          <w:noProof/>
          <w:color w:val="auto"/>
          <w:sz w:val="20"/>
          <w:lang w:val="de-DE" w:eastAsia="de-DE" w:bidi="ar-SA"/>
        </w:rPr>
        <w:lastRenderedPageBreak/>
        <w:drawing>
          <wp:anchor distT="0" distB="0" distL="0" distR="0" simplePos="0" relativeHeight="251662336" behindDoc="0" locked="0" layoutInCell="1" allowOverlap="1" wp14:anchorId="5811E569" wp14:editId="419AC230">
            <wp:simplePos x="0" y="0"/>
            <wp:positionH relativeFrom="column">
              <wp:posOffset>1715770</wp:posOffset>
            </wp:positionH>
            <wp:positionV relativeFrom="paragraph">
              <wp:posOffset>4885055</wp:posOffset>
            </wp:positionV>
            <wp:extent cx="2432685" cy="3308985"/>
            <wp:effectExtent l="0" t="0" r="0" b="0"/>
            <wp:wrapTopAndBottom/>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2685" cy="3308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70506">
        <w:rPr>
          <w:noProof/>
          <w:color w:val="auto"/>
          <w:lang w:val="de-DE" w:eastAsia="de-DE" w:bidi="ar-SA"/>
        </w:rPr>
        <w:drawing>
          <wp:anchor distT="0" distB="0" distL="0" distR="0" simplePos="0" relativeHeight="251660288" behindDoc="0" locked="0" layoutInCell="1" allowOverlap="1" wp14:anchorId="4E642B3C" wp14:editId="73DB737D">
            <wp:simplePos x="0" y="0"/>
            <wp:positionH relativeFrom="column">
              <wp:posOffset>3519805</wp:posOffset>
            </wp:positionH>
            <wp:positionV relativeFrom="paragraph">
              <wp:posOffset>1758950</wp:posOffset>
            </wp:positionV>
            <wp:extent cx="2129790" cy="3080385"/>
            <wp:effectExtent l="0" t="0" r="0" b="0"/>
            <wp:wrapTopAndBottom/>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790" cy="3080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70506">
        <w:rPr>
          <w:noProof/>
          <w:color w:val="auto"/>
          <w:lang w:val="de-DE" w:eastAsia="de-DE" w:bidi="ar-SA"/>
        </w:rPr>
        <w:drawing>
          <wp:anchor distT="0" distB="0" distL="0" distR="0" simplePos="0" relativeHeight="251659264" behindDoc="0" locked="0" layoutInCell="1" allowOverlap="1" wp14:anchorId="44EA6DC8" wp14:editId="708276BB">
            <wp:simplePos x="0" y="0"/>
            <wp:positionH relativeFrom="column">
              <wp:posOffset>88900</wp:posOffset>
            </wp:positionH>
            <wp:positionV relativeFrom="paragraph">
              <wp:posOffset>1758950</wp:posOffset>
            </wp:positionV>
            <wp:extent cx="1991995" cy="3051810"/>
            <wp:effectExtent l="0" t="0" r="0" b="0"/>
            <wp:wrapTopAndBottom/>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1995" cy="3051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66F87" w:rsidRPr="00970506">
        <w:rPr>
          <w:rFonts w:ascii="Verdana" w:eastAsia="Verdana" w:hAnsi="Verdana" w:cs="Verdana"/>
          <w:color w:val="auto"/>
          <w:sz w:val="20"/>
          <w:u w:val="single"/>
        </w:rPr>
        <w:t>l´ouverture au monde</w:t>
      </w:r>
      <w:r w:rsidR="00F66F87" w:rsidRPr="00970506">
        <w:rPr>
          <w:rFonts w:ascii="Verdana" w:eastAsia="Verdana" w:hAnsi="Verdana" w:cs="Verdana"/>
          <w:color w:val="auto"/>
          <w:sz w:val="20"/>
        </w:rPr>
        <w:t xml:space="preserve"> : Les enfants sont accueillis tout au long de l´année dans le cadre de l´accueil périscolaire. Il est important pour les enfants de découvrir leur environnement proche (quartier, ville, région). Ainsi, durant les temps scolaires, des activités ont lieu á l´extérieur de l´établissement : Football en coopération avec </w:t>
      </w:r>
      <w:proofErr w:type="spellStart"/>
      <w:r w:rsidR="00F66F87" w:rsidRPr="00970506">
        <w:rPr>
          <w:rFonts w:ascii="Verdana" w:eastAsia="Verdana" w:hAnsi="Verdana" w:cs="Verdana"/>
          <w:color w:val="auto"/>
          <w:sz w:val="20"/>
        </w:rPr>
        <w:t>Sankt</w:t>
      </w:r>
      <w:proofErr w:type="spellEnd"/>
      <w:r w:rsidR="00F66F87" w:rsidRPr="00970506">
        <w:rPr>
          <w:rFonts w:ascii="Verdana" w:eastAsia="Verdana" w:hAnsi="Verdana" w:cs="Verdana"/>
          <w:color w:val="auto"/>
          <w:sz w:val="20"/>
        </w:rPr>
        <w:t xml:space="preserve">-Pauli, </w:t>
      </w:r>
      <w:r w:rsidR="006B42D0" w:rsidRPr="00970506">
        <w:rPr>
          <w:rFonts w:ascii="Verdana" w:eastAsia="Verdana" w:hAnsi="Verdana" w:cs="Verdana"/>
          <w:color w:val="auto"/>
          <w:sz w:val="20"/>
        </w:rPr>
        <w:t>Self-</w:t>
      </w:r>
      <w:proofErr w:type="spellStart"/>
      <w:r w:rsidR="006B42D0" w:rsidRPr="00970506">
        <w:rPr>
          <w:rFonts w:ascii="Verdana" w:eastAsia="Verdana" w:hAnsi="Verdana" w:cs="Verdana"/>
          <w:color w:val="auto"/>
          <w:sz w:val="20"/>
        </w:rPr>
        <w:t>Defense</w:t>
      </w:r>
      <w:proofErr w:type="spellEnd"/>
      <w:r w:rsidR="00F66F87" w:rsidRPr="00970506">
        <w:rPr>
          <w:rFonts w:ascii="Verdana" w:eastAsia="Verdana" w:hAnsi="Verdana" w:cs="Verdana"/>
          <w:color w:val="auto"/>
          <w:sz w:val="20"/>
        </w:rPr>
        <w:t xml:space="preserve"> dans les locaux de “Fitness First”. Les personnels de la GBS peuvent accompagner les sorties et voyages scolaires organisées par les enseignants. Durant les vacances scolaires, au moins une sortie est organisée par semaine pour chaque enfant.</w:t>
      </w:r>
      <w:r w:rsidRPr="00970506">
        <w:rPr>
          <w:rFonts w:ascii="Verdana" w:eastAsia="Verdana" w:hAnsi="Verdana" w:cs="Verdana"/>
          <w:color w:val="auto"/>
          <w:sz w:val="20"/>
        </w:rPr>
        <w:t xml:space="preserve"> Depuis l´année scolaire</w:t>
      </w:r>
      <w:r w:rsidR="00F66F87" w:rsidRPr="00970506">
        <w:rPr>
          <w:rFonts w:ascii="Verdana" w:eastAsia="Verdana" w:hAnsi="Verdana" w:cs="Verdana"/>
          <w:color w:val="auto"/>
          <w:sz w:val="20"/>
        </w:rPr>
        <w:t xml:space="preserve"> 2017/2018, nous</w:t>
      </w:r>
      <w:r w:rsidRPr="00970506">
        <w:rPr>
          <w:rFonts w:ascii="Verdana" w:eastAsia="Verdana" w:hAnsi="Verdana" w:cs="Verdana"/>
          <w:color w:val="auto"/>
          <w:sz w:val="20"/>
        </w:rPr>
        <w:t xml:space="preserve"> organisons des s</w:t>
      </w:r>
      <w:r w:rsidR="00B940AE" w:rsidRPr="00970506">
        <w:rPr>
          <w:rFonts w:ascii="Verdana" w:eastAsia="Verdana" w:hAnsi="Verdana" w:cs="Verdana"/>
          <w:color w:val="auto"/>
          <w:sz w:val="20"/>
        </w:rPr>
        <w:t>éjours avec nuitées durant les différentes périodes de vacances scolaires.</w:t>
      </w:r>
    </w:p>
    <w:p w:rsidR="00F66F87" w:rsidRPr="00970506" w:rsidRDefault="00F66F87" w:rsidP="000C460B">
      <w:pPr>
        <w:spacing w:after="160" w:line="264" w:lineRule="auto"/>
        <w:ind w:left="-360" w:firstLine="360"/>
        <w:rPr>
          <w:rFonts w:ascii="Verdana" w:eastAsia="Verdana" w:hAnsi="Verdana" w:cs="Verdana"/>
          <w:color w:val="auto"/>
          <w:sz w:val="20"/>
        </w:rPr>
      </w:pPr>
    </w:p>
    <w:p w:rsidR="00606757" w:rsidRPr="00970506" w:rsidRDefault="0060675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Afin de mieux répondre aux besoins des enfants et tout en s´adaptant aux contraintes d´accueil de l´établissement, ces réflexions se traduisent par la mise en place de semaines et journée types durant les temps périscolaire</w:t>
      </w:r>
      <w:r w:rsidR="00E737A5" w:rsidRPr="00970506">
        <w:rPr>
          <w:rFonts w:ascii="Verdana" w:eastAsia="Verdana" w:hAnsi="Verdana" w:cs="Verdana"/>
          <w:color w:val="auto"/>
          <w:sz w:val="20"/>
        </w:rPr>
        <w:t>s</w:t>
      </w:r>
      <w:r w:rsidRPr="00970506">
        <w:rPr>
          <w:rFonts w:ascii="Verdana" w:eastAsia="Verdana" w:hAnsi="Verdana" w:cs="Verdana"/>
          <w:color w:val="auto"/>
          <w:sz w:val="20"/>
        </w:rPr>
        <w:t xml:space="preserve"> sur les pé</w:t>
      </w:r>
      <w:r w:rsidR="008A0A39" w:rsidRPr="00970506">
        <w:rPr>
          <w:rFonts w:ascii="Verdana" w:eastAsia="Verdana" w:hAnsi="Verdana" w:cs="Verdana"/>
          <w:color w:val="auto"/>
          <w:sz w:val="20"/>
        </w:rPr>
        <w:t>riodes scolaires et de vacances.</w:t>
      </w:r>
    </w:p>
    <w:p w:rsidR="00F66F87" w:rsidRPr="00970506" w:rsidRDefault="00F66F87" w:rsidP="00F66F87">
      <w:pPr>
        <w:spacing w:after="160" w:line="264" w:lineRule="auto"/>
        <w:rPr>
          <w:rFonts w:eastAsia="Calibri" w:cs="Calibri"/>
          <w:bCs/>
          <w:color w:val="auto"/>
          <w:u w:val="single"/>
        </w:rPr>
      </w:pPr>
      <w:r w:rsidRPr="00970506">
        <w:rPr>
          <w:rFonts w:eastAsia="Calibri" w:cs="Calibri"/>
          <w:bCs/>
          <w:color w:val="auto"/>
        </w:rPr>
        <w:lastRenderedPageBreak/>
        <w:t xml:space="preserve">III) </w:t>
      </w:r>
      <w:r w:rsidRPr="00970506">
        <w:rPr>
          <w:rFonts w:eastAsia="Calibri" w:cs="Calibri"/>
          <w:bCs/>
          <w:color w:val="auto"/>
          <w:u w:val="single"/>
        </w:rPr>
        <w:t>ORGANISATION GENERALE DE L´ACCUEIL PERISCOLAIRE GBS</w:t>
      </w:r>
    </w:p>
    <w:p w:rsidR="00F66F87" w:rsidRPr="00970506" w:rsidRDefault="00F66F87" w:rsidP="00F66F87">
      <w:pPr>
        <w:spacing w:after="160" w:line="264" w:lineRule="auto"/>
        <w:rPr>
          <w:rFonts w:ascii="Verdana" w:eastAsia="Verdana" w:hAnsi="Verdana" w:cs="Verdana"/>
          <w:i/>
          <w:iCs/>
          <w:color w:val="auto"/>
          <w:sz w:val="20"/>
          <w:u w:val="single"/>
        </w:rPr>
      </w:pPr>
      <w:r w:rsidRPr="00970506">
        <w:rPr>
          <w:rFonts w:ascii="Verdana" w:eastAsia="Verdana" w:hAnsi="Verdana" w:cs="Verdana"/>
          <w:color w:val="auto"/>
          <w:sz w:val="20"/>
        </w:rPr>
        <w:tab/>
        <w:t xml:space="preserve">A) </w:t>
      </w:r>
      <w:r w:rsidRPr="00970506">
        <w:rPr>
          <w:rFonts w:ascii="Verdana" w:eastAsia="Verdana" w:hAnsi="Verdana" w:cs="Verdana"/>
          <w:i/>
          <w:iCs/>
          <w:color w:val="auto"/>
          <w:sz w:val="20"/>
          <w:u w:val="single"/>
        </w:rPr>
        <w:t>Sur les périodes scolaires</w:t>
      </w:r>
    </w:p>
    <w:p w:rsidR="00F66F87" w:rsidRPr="00970506" w:rsidRDefault="00F66F87" w:rsidP="00F66F87">
      <w:p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rPr>
        <w:tab/>
      </w:r>
      <w:r w:rsidRPr="00970506">
        <w:rPr>
          <w:rFonts w:ascii="Verdana" w:eastAsia="Verdana" w:hAnsi="Verdana" w:cs="Verdana"/>
          <w:color w:val="auto"/>
          <w:sz w:val="20"/>
        </w:rPr>
        <w:tab/>
        <w:t xml:space="preserve">1) </w:t>
      </w:r>
      <w:r w:rsidRPr="00970506">
        <w:rPr>
          <w:rFonts w:ascii="Verdana" w:eastAsia="Verdana" w:hAnsi="Verdana" w:cs="Verdana"/>
          <w:color w:val="auto"/>
          <w:sz w:val="20"/>
          <w:u w:val="single"/>
        </w:rPr>
        <w:t>Semaine-Journée Type</w:t>
      </w:r>
    </w:p>
    <w:p w:rsidR="00F66F87" w:rsidRPr="00970506" w:rsidRDefault="008A0A39" w:rsidP="00F66F87">
      <w:pPr>
        <w:spacing w:after="160" w:line="264" w:lineRule="auto"/>
        <w:rPr>
          <w:rFonts w:eastAsia="Calibri" w:cs="Calibri"/>
          <w:color w:val="auto"/>
        </w:rPr>
      </w:pPr>
      <w:r w:rsidRPr="00970506">
        <w:rPr>
          <w:rFonts w:ascii="Verdana" w:eastAsia="Verdana" w:hAnsi="Verdana" w:cs="Verdana"/>
          <w:color w:val="auto"/>
          <w:sz w:val="20"/>
        </w:rPr>
        <w:t>Pour 2019/2020</w:t>
      </w:r>
      <w:r w:rsidR="00F66F87" w:rsidRPr="00970506">
        <w:rPr>
          <w:rFonts w:ascii="Verdana" w:eastAsia="Verdana" w:hAnsi="Verdana" w:cs="Verdana"/>
          <w:color w:val="auto"/>
          <w:sz w:val="20"/>
        </w:rPr>
        <w:t>, la semaine sur le temps scolaire sera construite de la manière suivante :</w:t>
      </w:r>
    </w:p>
    <w:tbl>
      <w:tblPr>
        <w:tblW w:w="0" w:type="auto"/>
        <w:tblInd w:w="55" w:type="dxa"/>
        <w:tblBorders>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1814"/>
        <w:gridCol w:w="1814"/>
        <w:gridCol w:w="1815"/>
        <w:gridCol w:w="1814"/>
        <w:gridCol w:w="1815"/>
      </w:tblGrid>
      <w:tr w:rsidR="00970506" w:rsidRPr="00970506" w:rsidTr="00786531">
        <w:tc>
          <w:tcPr>
            <w:tcW w:w="1814" w:type="dxa"/>
            <w:shd w:val="clear" w:color="auto" w:fill="FFFFFF"/>
          </w:tcPr>
          <w:p w:rsidR="00F66F87" w:rsidRPr="00970506" w:rsidRDefault="00F66F87" w:rsidP="00927F86">
            <w:pPr>
              <w:spacing w:after="160" w:line="264" w:lineRule="auto"/>
              <w:rPr>
                <w:rFonts w:ascii="Verdana" w:eastAsia="Verdana" w:hAnsi="Verdana" w:cs="Verdana"/>
                <w:b/>
                <w:color w:val="auto"/>
                <w:sz w:val="20"/>
              </w:rPr>
            </w:pPr>
            <w:r w:rsidRPr="00970506">
              <w:rPr>
                <w:rFonts w:ascii="Verdana" w:eastAsia="Verdana" w:hAnsi="Verdana" w:cs="Verdana"/>
                <w:b/>
                <w:color w:val="auto"/>
                <w:sz w:val="20"/>
              </w:rPr>
              <w:t>Lundi</w:t>
            </w:r>
          </w:p>
          <w:p w:rsidR="00F66F87" w:rsidRPr="00970506" w:rsidRDefault="00F66F87" w:rsidP="008A0A39">
            <w:pPr>
              <w:spacing w:after="160" w:line="264" w:lineRule="auto"/>
              <w:rPr>
                <w:rFonts w:ascii="Verdana" w:eastAsia="Verdana" w:hAnsi="Verdana" w:cs="Verdana"/>
                <w:b/>
                <w:i/>
                <w:color w:val="auto"/>
                <w:sz w:val="20"/>
              </w:rPr>
            </w:pPr>
            <w:r w:rsidRPr="00970506">
              <w:rPr>
                <w:rFonts w:ascii="Verdana" w:eastAsia="Verdana" w:hAnsi="Verdana" w:cs="Verdana"/>
                <w:b/>
                <w:i/>
                <w:color w:val="auto"/>
                <w:sz w:val="20"/>
              </w:rPr>
              <w:t>Après-midi en Groupe</w:t>
            </w:r>
            <w:r w:rsidR="00F82407" w:rsidRPr="00970506">
              <w:rPr>
                <w:rFonts w:ascii="Verdana" w:eastAsia="Verdana" w:hAnsi="Verdana" w:cs="Verdana"/>
                <w:b/>
                <w:i/>
                <w:color w:val="auto"/>
                <w:sz w:val="20"/>
              </w:rPr>
              <w:t>s</w:t>
            </w:r>
            <w:r w:rsidR="008A0A39" w:rsidRPr="00970506">
              <w:rPr>
                <w:rFonts w:ascii="Verdana" w:eastAsia="Verdana" w:hAnsi="Verdana" w:cs="Verdana"/>
                <w:b/>
                <w:i/>
                <w:color w:val="auto"/>
                <w:sz w:val="20"/>
              </w:rPr>
              <w:t xml:space="preserve"> </w:t>
            </w:r>
          </w:p>
        </w:tc>
        <w:tc>
          <w:tcPr>
            <w:tcW w:w="1814" w:type="dxa"/>
            <w:shd w:val="clear" w:color="auto" w:fill="FFFFFF"/>
          </w:tcPr>
          <w:p w:rsidR="00F66F87" w:rsidRPr="00970506" w:rsidRDefault="00F66F87" w:rsidP="00927F86">
            <w:pPr>
              <w:spacing w:after="160" w:line="264" w:lineRule="auto"/>
              <w:rPr>
                <w:rFonts w:ascii="Verdana" w:eastAsia="Verdana" w:hAnsi="Verdana" w:cs="Verdana"/>
                <w:b/>
                <w:color w:val="auto"/>
                <w:sz w:val="20"/>
              </w:rPr>
            </w:pPr>
            <w:r w:rsidRPr="00970506">
              <w:rPr>
                <w:rFonts w:ascii="Verdana" w:eastAsia="Verdana" w:hAnsi="Verdana" w:cs="Verdana"/>
                <w:b/>
                <w:color w:val="auto"/>
                <w:sz w:val="20"/>
              </w:rPr>
              <w:t>Mardi</w:t>
            </w:r>
          </w:p>
          <w:p w:rsidR="00F66F87" w:rsidRPr="00970506" w:rsidRDefault="00F66F87" w:rsidP="00927F86">
            <w:pPr>
              <w:spacing w:after="160" w:line="264" w:lineRule="auto"/>
              <w:rPr>
                <w:rFonts w:ascii="Verdana" w:eastAsia="Verdana" w:hAnsi="Verdana" w:cs="Verdana"/>
                <w:b/>
                <w:i/>
                <w:color w:val="auto"/>
                <w:sz w:val="20"/>
              </w:rPr>
            </w:pPr>
            <w:r w:rsidRPr="00970506">
              <w:rPr>
                <w:rFonts w:ascii="Verdana" w:eastAsia="Verdana" w:hAnsi="Verdana" w:cs="Verdana"/>
                <w:b/>
                <w:i/>
                <w:color w:val="auto"/>
                <w:sz w:val="20"/>
              </w:rPr>
              <w:t>Après-midi avec activités</w:t>
            </w:r>
          </w:p>
        </w:tc>
        <w:tc>
          <w:tcPr>
            <w:tcW w:w="1815" w:type="dxa"/>
            <w:shd w:val="clear" w:color="auto" w:fill="FFFFFF"/>
          </w:tcPr>
          <w:p w:rsidR="00F66F87" w:rsidRPr="00970506" w:rsidRDefault="00F66F87" w:rsidP="00927F86">
            <w:pPr>
              <w:spacing w:after="160" w:line="264" w:lineRule="auto"/>
              <w:rPr>
                <w:rFonts w:ascii="Verdana" w:eastAsia="Verdana" w:hAnsi="Verdana" w:cs="Verdana"/>
                <w:b/>
                <w:color w:val="auto"/>
                <w:sz w:val="20"/>
              </w:rPr>
            </w:pPr>
            <w:r w:rsidRPr="00970506">
              <w:rPr>
                <w:rFonts w:ascii="Verdana" w:eastAsia="Verdana" w:hAnsi="Verdana" w:cs="Verdana"/>
                <w:b/>
                <w:color w:val="auto"/>
                <w:sz w:val="20"/>
              </w:rPr>
              <w:t>Mercredi</w:t>
            </w:r>
          </w:p>
          <w:p w:rsidR="00F66F87" w:rsidRPr="00970506" w:rsidRDefault="00F66F87" w:rsidP="00927F86">
            <w:pPr>
              <w:spacing w:after="160" w:line="264" w:lineRule="auto"/>
              <w:rPr>
                <w:rFonts w:ascii="Verdana" w:eastAsia="Verdana" w:hAnsi="Verdana" w:cs="Verdana"/>
                <w:b/>
                <w:i/>
                <w:color w:val="auto"/>
                <w:sz w:val="20"/>
              </w:rPr>
            </w:pPr>
            <w:r w:rsidRPr="00970506">
              <w:rPr>
                <w:rFonts w:ascii="Verdana" w:eastAsia="Verdana" w:hAnsi="Verdana" w:cs="Verdana"/>
                <w:b/>
                <w:i/>
                <w:color w:val="auto"/>
                <w:sz w:val="20"/>
              </w:rPr>
              <w:t>Après-midi avec activités</w:t>
            </w:r>
          </w:p>
        </w:tc>
        <w:tc>
          <w:tcPr>
            <w:tcW w:w="1814" w:type="dxa"/>
            <w:shd w:val="clear" w:color="auto" w:fill="FFFFFF"/>
          </w:tcPr>
          <w:p w:rsidR="00F66F87" w:rsidRPr="00970506" w:rsidRDefault="00F66F87" w:rsidP="00927F86">
            <w:pPr>
              <w:spacing w:after="160" w:line="264" w:lineRule="auto"/>
              <w:rPr>
                <w:rFonts w:ascii="Verdana" w:eastAsia="Verdana" w:hAnsi="Verdana" w:cs="Verdana"/>
                <w:b/>
                <w:color w:val="auto"/>
                <w:sz w:val="20"/>
              </w:rPr>
            </w:pPr>
            <w:r w:rsidRPr="00970506">
              <w:rPr>
                <w:rFonts w:ascii="Verdana" w:eastAsia="Verdana" w:hAnsi="Verdana" w:cs="Verdana"/>
                <w:b/>
                <w:color w:val="auto"/>
                <w:sz w:val="20"/>
              </w:rPr>
              <w:t>Jeudi</w:t>
            </w:r>
          </w:p>
          <w:p w:rsidR="00F66F87" w:rsidRPr="00970506" w:rsidRDefault="00F66F87" w:rsidP="00927F86">
            <w:pPr>
              <w:spacing w:after="160" w:line="264" w:lineRule="auto"/>
              <w:rPr>
                <w:rFonts w:ascii="Verdana" w:eastAsia="Verdana" w:hAnsi="Verdana" w:cs="Verdana"/>
                <w:b/>
                <w:i/>
                <w:color w:val="auto"/>
                <w:sz w:val="20"/>
              </w:rPr>
            </w:pPr>
            <w:r w:rsidRPr="00970506">
              <w:rPr>
                <w:rFonts w:ascii="Verdana" w:eastAsia="Verdana" w:hAnsi="Verdana" w:cs="Verdana"/>
                <w:b/>
                <w:i/>
                <w:color w:val="auto"/>
                <w:sz w:val="20"/>
              </w:rPr>
              <w:t>Après-midi avec activités</w:t>
            </w:r>
          </w:p>
        </w:tc>
        <w:tc>
          <w:tcPr>
            <w:tcW w:w="1815" w:type="dxa"/>
            <w:shd w:val="clear" w:color="auto" w:fill="FFFFFF"/>
          </w:tcPr>
          <w:p w:rsidR="00F66F87" w:rsidRPr="00970506" w:rsidRDefault="00F66F87" w:rsidP="00927F86">
            <w:pPr>
              <w:spacing w:after="160" w:line="264" w:lineRule="auto"/>
              <w:rPr>
                <w:rFonts w:ascii="Verdana" w:eastAsia="Verdana" w:hAnsi="Verdana" w:cs="Verdana"/>
                <w:b/>
                <w:color w:val="auto"/>
                <w:sz w:val="20"/>
              </w:rPr>
            </w:pPr>
            <w:r w:rsidRPr="00970506">
              <w:rPr>
                <w:rFonts w:ascii="Verdana" w:eastAsia="Verdana" w:hAnsi="Verdana" w:cs="Verdana"/>
                <w:b/>
                <w:color w:val="auto"/>
                <w:sz w:val="20"/>
              </w:rPr>
              <w:t>Vendredi</w:t>
            </w:r>
          </w:p>
          <w:p w:rsidR="00F66F87" w:rsidRPr="00970506" w:rsidRDefault="00F66F87" w:rsidP="00927F86">
            <w:pPr>
              <w:spacing w:after="160" w:line="264" w:lineRule="auto"/>
              <w:rPr>
                <w:rFonts w:ascii="Verdana" w:eastAsia="Verdana" w:hAnsi="Verdana" w:cs="Verdana"/>
                <w:b/>
                <w:i/>
                <w:color w:val="auto"/>
                <w:sz w:val="20"/>
              </w:rPr>
            </w:pPr>
            <w:r w:rsidRPr="00970506">
              <w:rPr>
                <w:rFonts w:ascii="Verdana" w:eastAsia="Verdana" w:hAnsi="Verdana" w:cs="Verdana"/>
                <w:b/>
                <w:i/>
                <w:color w:val="auto"/>
                <w:sz w:val="20"/>
              </w:rPr>
              <w:t>Journée avec activités</w:t>
            </w:r>
          </w:p>
        </w:tc>
      </w:tr>
      <w:tr w:rsidR="00970506" w:rsidRPr="00970506" w:rsidTr="00786531">
        <w:tc>
          <w:tcPr>
            <w:tcW w:w="1814" w:type="dxa"/>
            <w:shd w:val="clear" w:color="auto" w:fill="FFFFFF"/>
          </w:tcPr>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b/>
                <w:color w:val="auto"/>
                <w:sz w:val="20"/>
                <w:szCs w:val="20"/>
                <w:u w:val="single"/>
              </w:rPr>
              <w:t>7h00 à 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du matin pour les enfants inscrits (payant)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8h00-13h15</w:t>
            </w:r>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Ecole</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13h15-16h00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gratuit (sauf repas)</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13h15 – 14h25</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Repas + Temps de récréation</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14h30 – 15h00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pour les devoirs dans les salles de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15h00 :</w:t>
            </w:r>
            <w:r w:rsidRPr="00970506">
              <w:rPr>
                <w:rFonts w:ascii="Verdana" w:eastAsia="Verdana" w:hAnsi="Verdana" w:cs="Verdana"/>
                <w:color w:val="auto"/>
                <w:sz w:val="20"/>
                <w:szCs w:val="20"/>
              </w:rPr>
              <w:t xml:space="preserve"> possibilité de récupérer les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w:t>
            </w:r>
            <w:r w:rsidRPr="00970506">
              <w:rPr>
                <w:rFonts w:ascii="Verdana" w:eastAsia="Verdana" w:hAnsi="Verdana" w:cs="Verdana"/>
                <w:color w:val="auto"/>
                <w:sz w:val="20"/>
                <w:szCs w:val="20"/>
                <w:u w:val="single"/>
              </w:rPr>
              <w:t>15h00 – 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en groupe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16h00 : </w:t>
            </w:r>
            <w:r w:rsidRPr="00970506">
              <w:rPr>
                <w:rFonts w:ascii="Verdana" w:eastAsia="Verdana" w:hAnsi="Verdana" w:cs="Verdana"/>
                <w:color w:val="auto"/>
                <w:sz w:val="20"/>
                <w:szCs w:val="20"/>
              </w:rPr>
              <w:t xml:space="preserve">Récupération des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16h00-18h00</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 xml:space="preserve">Accueil du soir </w:t>
            </w:r>
            <w:r w:rsidRPr="00970506">
              <w:rPr>
                <w:rFonts w:ascii="Verdana" w:eastAsia="Verdana" w:hAnsi="Verdana" w:cs="Verdana"/>
                <w:b/>
                <w:color w:val="auto"/>
                <w:sz w:val="20"/>
                <w:szCs w:val="20"/>
                <w:u w:val="single"/>
              </w:rPr>
              <w:lastRenderedPageBreak/>
              <w:t>(payant)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16h00-16h20</w:t>
            </w:r>
            <w:r w:rsidRPr="00970506">
              <w:rPr>
                <w:rFonts w:ascii="Verdana" w:eastAsia="Verdana" w:hAnsi="Verdana" w:cs="Verdana"/>
                <w:color w:val="auto"/>
                <w:sz w:val="20"/>
                <w:szCs w:val="20"/>
              </w:rPr>
              <w:t xml:space="preserve"> : Gouter dans le petit </w:t>
            </w:r>
            <w:proofErr w:type="spellStart"/>
            <w:r w:rsidRPr="00970506">
              <w:rPr>
                <w:rFonts w:ascii="Verdana" w:eastAsia="Verdana" w:hAnsi="Verdana" w:cs="Verdana"/>
                <w:color w:val="auto"/>
                <w:sz w:val="20"/>
                <w:szCs w:val="20"/>
              </w:rPr>
              <w:t>refectoire</w:t>
            </w:r>
            <w:proofErr w:type="spellEnd"/>
            <w:r w:rsidRPr="00970506">
              <w:rPr>
                <w:rFonts w:ascii="Verdana" w:eastAsia="Verdana" w:hAnsi="Verdana" w:cs="Verdana"/>
                <w:color w:val="auto"/>
                <w:sz w:val="20"/>
                <w:szCs w:val="20"/>
              </w:rPr>
              <w:t xml:space="preserve"> pour les enfants inscrits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16h20-18h00 </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Possibilité de récupérer les enfants de manière échelonnée</w:t>
            </w:r>
          </w:p>
          <w:p w:rsidR="00F66F87" w:rsidRPr="00970506" w:rsidRDefault="00F66F87" w:rsidP="00927F86">
            <w:pPr>
              <w:spacing w:after="160" w:line="264" w:lineRule="auto"/>
              <w:rPr>
                <w:rFonts w:eastAsia="Calibri" w:cs="Calibri"/>
                <w:color w:val="auto"/>
                <w:sz w:val="20"/>
                <w:szCs w:val="20"/>
              </w:rPr>
            </w:pPr>
          </w:p>
        </w:tc>
        <w:tc>
          <w:tcPr>
            <w:tcW w:w="1814" w:type="dxa"/>
            <w:shd w:val="clear" w:color="auto" w:fill="FFFFFF"/>
          </w:tcPr>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b/>
                <w:color w:val="auto"/>
                <w:sz w:val="20"/>
                <w:szCs w:val="20"/>
                <w:u w:val="single"/>
              </w:rPr>
              <w:lastRenderedPageBreak/>
              <w:t>7h00 à 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du matin pour les enfants inscrits (payant)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8h00-13h15</w:t>
            </w:r>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Ecole</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13h15-16h00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gratuit (sauf repas)</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- 1</w:t>
            </w:r>
            <w:r w:rsidRPr="00970506">
              <w:rPr>
                <w:rFonts w:ascii="Verdana" w:eastAsia="Verdana" w:hAnsi="Verdana" w:cs="Verdana"/>
                <w:color w:val="auto"/>
                <w:sz w:val="20"/>
                <w:szCs w:val="20"/>
                <w:u w:val="single"/>
              </w:rPr>
              <w:t>3h15 – 14h25</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Repas + Temps de récréation</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14h30 – 15h00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pour les devoirs dans les salles de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15h00 </w:t>
            </w:r>
            <w:r w:rsidRPr="00970506">
              <w:rPr>
                <w:rFonts w:ascii="Verdana" w:eastAsia="Verdana" w:hAnsi="Verdana" w:cs="Verdana"/>
                <w:color w:val="auto"/>
                <w:sz w:val="20"/>
                <w:szCs w:val="20"/>
              </w:rPr>
              <w:t xml:space="preserve">: possibilité de récupérer les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w:t>
            </w:r>
            <w:r w:rsidRPr="00970506">
              <w:rPr>
                <w:rFonts w:ascii="Verdana" w:eastAsia="Verdana" w:hAnsi="Verdana" w:cs="Verdana"/>
                <w:color w:val="auto"/>
                <w:sz w:val="20"/>
                <w:szCs w:val="20"/>
                <w:u w:val="single"/>
              </w:rPr>
              <w:t>15h00 – 16h00</w:t>
            </w:r>
            <w:r w:rsidRPr="00970506">
              <w:rPr>
                <w:rFonts w:ascii="Verdana" w:eastAsia="Verdana" w:hAnsi="Verdana" w:cs="Verdana"/>
                <w:color w:val="auto"/>
                <w:sz w:val="20"/>
                <w:szCs w:val="20"/>
              </w:rPr>
              <w:t>. Activités sur inscriptions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 xml:space="preserve">. Activités en autonomie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w:t>
            </w:r>
            <w:r w:rsidRPr="00970506">
              <w:rPr>
                <w:rFonts w:ascii="Verdana" w:eastAsia="Verdana" w:hAnsi="Verdana" w:cs="Verdana"/>
                <w:color w:val="auto"/>
                <w:sz w:val="20"/>
                <w:szCs w:val="20"/>
              </w:rPr>
              <w:t xml:space="preserve">: Récupération des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16h00-18h00</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 xml:space="preserve">Accueil du soir </w:t>
            </w:r>
            <w:r w:rsidRPr="00970506">
              <w:rPr>
                <w:rFonts w:ascii="Verdana" w:eastAsia="Verdana" w:hAnsi="Verdana" w:cs="Verdana"/>
                <w:b/>
                <w:color w:val="auto"/>
                <w:sz w:val="20"/>
                <w:szCs w:val="20"/>
                <w:u w:val="single"/>
              </w:rPr>
              <w:lastRenderedPageBreak/>
              <w:t>(payant)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16h00-16h20</w:t>
            </w:r>
            <w:r w:rsidRPr="00970506">
              <w:rPr>
                <w:rFonts w:ascii="Verdana" w:eastAsia="Verdana" w:hAnsi="Verdana" w:cs="Verdana"/>
                <w:color w:val="auto"/>
                <w:sz w:val="20"/>
                <w:szCs w:val="20"/>
              </w:rPr>
              <w:t xml:space="preserve">: Gouter dans le petit </w:t>
            </w:r>
            <w:proofErr w:type="spellStart"/>
            <w:r w:rsidRPr="00970506">
              <w:rPr>
                <w:rFonts w:ascii="Verdana" w:eastAsia="Verdana" w:hAnsi="Verdana" w:cs="Verdana"/>
                <w:color w:val="auto"/>
                <w:sz w:val="20"/>
                <w:szCs w:val="20"/>
              </w:rPr>
              <w:t>refectoire</w:t>
            </w:r>
            <w:proofErr w:type="spellEnd"/>
            <w:r w:rsidRPr="00970506">
              <w:rPr>
                <w:rFonts w:ascii="Verdana" w:eastAsia="Verdana" w:hAnsi="Verdana" w:cs="Verdana"/>
                <w:color w:val="auto"/>
                <w:sz w:val="20"/>
                <w:szCs w:val="20"/>
              </w:rPr>
              <w:t xml:space="preserve"> pour les enfants inscrits.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16h20-18h00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Possibilité de récupérer les enfants de manière échelonnée (dans la cour de récréation ou dans les salles A106-A107)</w:t>
            </w:r>
          </w:p>
          <w:p w:rsidR="00F66F87" w:rsidRPr="00970506" w:rsidRDefault="00F66F87" w:rsidP="00927F86">
            <w:pPr>
              <w:spacing w:after="160" w:line="264" w:lineRule="auto"/>
              <w:rPr>
                <w:rFonts w:eastAsia="Calibri" w:cs="Calibri"/>
                <w:color w:val="auto"/>
                <w:sz w:val="20"/>
                <w:szCs w:val="20"/>
              </w:rPr>
            </w:pPr>
          </w:p>
        </w:tc>
        <w:tc>
          <w:tcPr>
            <w:tcW w:w="1815" w:type="dxa"/>
            <w:shd w:val="clear" w:color="auto" w:fill="FFFFFF"/>
          </w:tcPr>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b/>
                <w:color w:val="auto"/>
                <w:sz w:val="20"/>
                <w:szCs w:val="20"/>
                <w:u w:val="single"/>
              </w:rPr>
              <w:lastRenderedPageBreak/>
              <w:t>7h00 à 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du matin pour les enfants inscrits (payant)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8h00-13h15</w:t>
            </w:r>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Ecole</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13h15-16h00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gratuit (sauf repas)</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- 1</w:t>
            </w:r>
            <w:r w:rsidRPr="00970506">
              <w:rPr>
                <w:rFonts w:ascii="Verdana" w:eastAsia="Verdana" w:hAnsi="Verdana" w:cs="Verdana"/>
                <w:color w:val="auto"/>
                <w:sz w:val="20"/>
                <w:szCs w:val="20"/>
                <w:u w:val="single"/>
              </w:rPr>
              <w:t>3h15 – 14h25</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Repas + Temps de récréation</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14h30 – 15h00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pour les devoirs dans les salles de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15h00 </w:t>
            </w:r>
            <w:r w:rsidRPr="00970506">
              <w:rPr>
                <w:rFonts w:ascii="Verdana" w:eastAsia="Verdana" w:hAnsi="Verdana" w:cs="Verdana"/>
                <w:color w:val="auto"/>
                <w:sz w:val="20"/>
                <w:szCs w:val="20"/>
              </w:rPr>
              <w:t xml:space="preserve">: possibilité de récupérer les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w:t>
            </w:r>
            <w:r w:rsidRPr="00970506">
              <w:rPr>
                <w:rFonts w:ascii="Verdana" w:eastAsia="Verdana" w:hAnsi="Verdana" w:cs="Verdana"/>
                <w:color w:val="auto"/>
                <w:sz w:val="20"/>
                <w:szCs w:val="20"/>
                <w:u w:val="single"/>
              </w:rPr>
              <w:t>15h00 – 16h00</w:t>
            </w:r>
            <w:r w:rsidRPr="00970506">
              <w:rPr>
                <w:rFonts w:ascii="Verdana" w:eastAsia="Verdana" w:hAnsi="Verdana" w:cs="Verdana"/>
                <w:color w:val="auto"/>
                <w:sz w:val="20"/>
                <w:szCs w:val="20"/>
              </w:rPr>
              <w:t>. Activités sur inscriptions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 xml:space="preserve">. Activités en autonomie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w:t>
            </w:r>
            <w:r w:rsidRPr="00970506">
              <w:rPr>
                <w:rFonts w:ascii="Verdana" w:eastAsia="Verdana" w:hAnsi="Verdana" w:cs="Verdana"/>
                <w:color w:val="auto"/>
                <w:sz w:val="20"/>
                <w:szCs w:val="20"/>
              </w:rPr>
              <w:t xml:space="preserve"> Récupération des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16h00-18h00</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 xml:space="preserve">Accueil du soir </w:t>
            </w:r>
            <w:r w:rsidRPr="00970506">
              <w:rPr>
                <w:rFonts w:ascii="Verdana" w:eastAsia="Verdana" w:hAnsi="Verdana" w:cs="Verdana"/>
                <w:b/>
                <w:color w:val="auto"/>
                <w:sz w:val="20"/>
                <w:szCs w:val="20"/>
                <w:u w:val="single"/>
              </w:rPr>
              <w:lastRenderedPageBreak/>
              <w:t>(payant)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16h00-16h20</w:t>
            </w:r>
            <w:r w:rsidRPr="00970506">
              <w:rPr>
                <w:rFonts w:ascii="Verdana" w:eastAsia="Verdana" w:hAnsi="Verdana" w:cs="Verdana"/>
                <w:color w:val="auto"/>
                <w:sz w:val="20"/>
                <w:szCs w:val="20"/>
              </w:rPr>
              <w:t xml:space="preserve">: Gouter dans le petit </w:t>
            </w:r>
            <w:proofErr w:type="spellStart"/>
            <w:r w:rsidRPr="00970506">
              <w:rPr>
                <w:rFonts w:ascii="Verdana" w:eastAsia="Verdana" w:hAnsi="Verdana" w:cs="Verdana"/>
                <w:color w:val="auto"/>
                <w:sz w:val="20"/>
                <w:szCs w:val="20"/>
              </w:rPr>
              <w:t>refectoire</w:t>
            </w:r>
            <w:proofErr w:type="spellEnd"/>
            <w:r w:rsidRPr="00970506">
              <w:rPr>
                <w:rFonts w:ascii="Verdana" w:eastAsia="Verdana" w:hAnsi="Verdana" w:cs="Verdana"/>
                <w:color w:val="auto"/>
                <w:sz w:val="20"/>
                <w:szCs w:val="20"/>
              </w:rPr>
              <w:t xml:space="preserve"> pour les enfants inscrits.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16h20-18h00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Possibilité de récupérer les enfants de manière échelonnée (dans la cour de récréation ou dans les salles A106-A107)</w:t>
            </w:r>
          </w:p>
          <w:p w:rsidR="00F66F87" w:rsidRPr="00970506" w:rsidRDefault="00F66F87" w:rsidP="00927F86">
            <w:pPr>
              <w:spacing w:after="160" w:line="264" w:lineRule="auto"/>
              <w:rPr>
                <w:rFonts w:eastAsia="Calibri" w:cs="Calibri"/>
                <w:color w:val="auto"/>
                <w:sz w:val="20"/>
                <w:szCs w:val="20"/>
              </w:rPr>
            </w:pPr>
          </w:p>
        </w:tc>
        <w:tc>
          <w:tcPr>
            <w:tcW w:w="1814" w:type="dxa"/>
            <w:shd w:val="clear" w:color="auto" w:fill="FFFFFF"/>
          </w:tcPr>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b/>
                <w:color w:val="auto"/>
                <w:sz w:val="20"/>
                <w:szCs w:val="20"/>
                <w:u w:val="single"/>
              </w:rPr>
              <w:lastRenderedPageBreak/>
              <w:t>7h00 à 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du matin pour les enfants inscrits (payant)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8h00-13h15</w:t>
            </w:r>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Ecole</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13h15-16h00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gratuit (sauf repas)</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- 1</w:t>
            </w:r>
            <w:r w:rsidRPr="00970506">
              <w:rPr>
                <w:rFonts w:ascii="Verdana" w:eastAsia="Verdana" w:hAnsi="Verdana" w:cs="Verdana"/>
                <w:color w:val="auto"/>
                <w:sz w:val="20"/>
                <w:szCs w:val="20"/>
                <w:u w:val="single"/>
              </w:rPr>
              <w:t>3h15 – 14h25</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Repas + Temps de récréation</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14h30 – 15h00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pour les devoirs dans les salles de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15h00 </w:t>
            </w:r>
            <w:r w:rsidRPr="00970506">
              <w:rPr>
                <w:rFonts w:ascii="Verdana" w:eastAsia="Verdana" w:hAnsi="Verdana" w:cs="Verdana"/>
                <w:color w:val="auto"/>
                <w:sz w:val="20"/>
                <w:szCs w:val="20"/>
              </w:rPr>
              <w:t xml:space="preserve">: possibilité de récupérer les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w:t>
            </w:r>
            <w:r w:rsidRPr="00970506">
              <w:rPr>
                <w:rFonts w:ascii="Verdana" w:eastAsia="Verdana" w:hAnsi="Verdana" w:cs="Verdana"/>
                <w:color w:val="auto"/>
                <w:sz w:val="20"/>
                <w:szCs w:val="20"/>
                <w:u w:val="single"/>
              </w:rPr>
              <w:t>15h00 – 16h00</w:t>
            </w:r>
            <w:r w:rsidRPr="00970506">
              <w:rPr>
                <w:rFonts w:ascii="Verdana" w:eastAsia="Verdana" w:hAnsi="Verdana" w:cs="Verdana"/>
                <w:color w:val="auto"/>
                <w:sz w:val="20"/>
                <w:szCs w:val="20"/>
              </w:rPr>
              <w:t xml:space="preserve">. Activités sur inscriptions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 xml:space="preserve">. Activités en autonomie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w:t>
            </w:r>
            <w:r w:rsidRPr="00970506">
              <w:rPr>
                <w:rFonts w:ascii="Verdana" w:eastAsia="Verdana" w:hAnsi="Verdana" w:cs="Verdana"/>
                <w:color w:val="auto"/>
                <w:sz w:val="20"/>
                <w:szCs w:val="20"/>
              </w:rPr>
              <w:t xml:space="preserve"> Récupération des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16h00-18h00</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 xml:space="preserve">Accueil du soir </w:t>
            </w:r>
            <w:r w:rsidRPr="00970506">
              <w:rPr>
                <w:rFonts w:ascii="Verdana" w:eastAsia="Verdana" w:hAnsi="Verdana" w:cs="Verdana"/>
                <w:b/>
                <w:color w:val="auto"/>
                <w:sz w:val="20"/>
                <w:szCs w:val="20"/>
                <w:u w:val="single"/>
              </w:rPr>
              <w:lastRenderedPageBreak/>
              <w:t>(payant)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16h00-16h20</w:t>
            </w:r>
            <w:r w:rsidRPr="00970506">
              <w:rPr>
                <w:rFonts w:ascii="Verdana" w:eastAsia="Verdana" w:hAnsi="Verdana" w:cs="Verdana"/>
                <w:color w:val="auto"/>
                <w:sz w:val="20"/>
                <w:szCs w:val="20"/>
              </w:rPr>
              <w:t xml:space="preserve">: Gouter dans le petit </w:t>
            </w:r>
            <w:proofErr w:type="spellStart"/>
            <w:r w:rsidRPr="00970506">
              <w:rPr>
                <w:rFonts w:ascii="Verdana" w:eastAsia="Verdana" w:hAnsi="Verdana" w:cs="Verdana"/>
                <w:color w:val="auto"/>
                <w:sz w:val="20"/>
                <w:szCs w:val="20"/>
              </w:rPr>
              <w:t>refectoire</w:t>
            </w:r>
            <w:proofErr w:type="spellEnd"/>
            <w:r w:rsidRPr="00970506">
              <w:rPr>
                <w:rFonts w:ascii="Verdana" w:eastAsia="Verdana" w:hAnsi="Verdana" w:cs="Verdana"/>
                <w:color w:val="auto"/>
                <w:sz w:val="20"/>
                <w:szCs w:val="20"/>
              </w:rPr>
              <w:t xml:space="preserve"> pour les enfants inscrits.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16h20-18h00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Possibilité de récupérer les enfants de manière échelonnée (dans la cour de récréation ou dans les salles A106-A107)</w:t>
            </w:r>
          </w:p>
          <w:p w:rsidR="00F66F87" w:rsidRPr="00970506" w:rsidRDefault="00F66F87" w:rsidP="00927F86">
            <w:pPr>
              <w:spacing w:after="160" w:line="264" w:lineRule="auto"/>
              <w:rPr>
                <w:rFonts w:eastAsia="Calibri" w:cs="Calibri"/>
                <w:color w:val="auto"/>
                <w:sz w:val="20"/>
                <w:szCs w:val="20"/>
              </w:rPr>
            </w:pPr>
          </w:p>
        </w:tc>
        <w:tc>
          <w:tcPr>
            <w:tcW w:w="1815" w:type="dxa"/>
            <w:shd w:val="clear" w:color="auto" w:fill="FFFFFF"/>
          </w:tcPr>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b/>
                <w:color w:val="auto"/>
                <w:sz w:val="20"/>
                <w:szCs w:val="20"/>
                <w:u w:val="single"/>
              </w:rPr>
              <w:lastRenderedPageBreak/>
              <w:t>7h00 à 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du matin pour les enfants inscrits (payant)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8h00-13h00</w:t>
            </w:r>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Ecole</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13h00-16h00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Accueil gratuit (sauf repas)</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- 1</w:t>
            </w:r>
            <w:r w:rsidRPr="00970506">
              <w:rPr>
                <w:rFonts w:ascii="Verdana" w:eastAsia="Verdana" w:hAnsi="Verdana" w:cs="Verdana"/>
                <w:color w:val="auto"/>
                <w:sz w:val="20"/>
                <w:szCs w:val="20"/>
                <w:u w:val="single"/>
              </w:rPr>
              <w:t>3h15 – 14h25</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Repas + Temps de récréation</w:t>
            </w:r>
          </w:p>
          <w:p w:rsidR="00F66F87" w:rsidRPr="00970506" w:rsidRDefault="00F66F87" w:rsidP="00927F86">
            <w:pPr>
              <w:spacing w:after="160" w:line="264" w:lineRule="auto"/>
              <w:rPr>
                <w:rFonts w:ascii="Verdana" w:eastAsia="Verdana" w:hAnsi="Verdana" w:cs="Verdana"/>
                <w:color w:val="auto"/>
                <w:sz w:val="20"/>
                <w:szCs w:val="20"/>
                <w:u w:val="single"/>
              </w:rPr>
            </w:pPr>
            <w:r w:rsidRPr="00970506">
              <w:rPr>
                <w:rFonts w:ascii="Verdana" w:eastAsia="Verdana" w:hAnsi="Verdana" w:cs="Verdana"/>
                <w:color w:val="auto"/>
                <w:sz w:val="20"/>
                <w:szCs w:val="20"/>
              </w:rPr>
              <w:t xml:space="preserve">- </w:t>
            </w:r>
            <w:r w:rsidRPr="00970506">
              <w:rPr>
                <w:rFonts w:ascii="Verdana" w:eastAsia="Verdana" w:hAnsi="Verdana" w:cs="Verdana"/>
                <w:color w:val="auto"/>
                <w:sz w:val="20"/>
                <w:szCs w:val="20"/>
                <w:u w:val="single"/>
              </w:rPr>
              <w:t>14h30 – 15h00</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Temps pour les devoirs dans les salles de classe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 xml:space="preserve">15h00 </w:t>
            </w:r>
            <w:r w:rsidRPr="00970506">
              <w:rPr>
                <w:rFonts w:ascii="Verdana" w:eastAsia="Verdana" w:hAnsi="Verdana" w:cs="Verdana"/>
                <w:color w:val="auto"/>
                <w:sz w:val="20"/>
                <w:szCs w:val="20"/>
              </w:rPr>
              <w:t xml:space="preserve">: possibilité de récupérer les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w:t>
            </w:r>
            <w:r w:rsidRPr="00970506">
              <w:rPr>
                <w:rFonts w:ascii="Verdana" w:eastAsia="Verdana" w:hAnsi="Verdana" w:cs="Verdana"/>
                <w:color w:val="auto"/>
                <w:sz w:val="20"/>
                <w:szCs w:val="20"/>
                <w:u w:val="single"/>
              </w:rPr>
              <w:t>15h00 – 16h00</w:t>
            </w:r>
            <w:r w:rsidRPr="00970506">
              <w:rPr>
                <w:rFonts w:ascii="Verdana" w:eastAsia="Verdana" w:hAnsi="Verdana" w:cs="Verdana"/>
                <w:color w:val="auto"/>
                <w:sz w:val="20"/>
                <w:szCs w:val="20"/>
              </w:rPr>
              <w:t xml:space="preserve">. Activités sur inscriptions </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 Activités en autonomie</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w:t>
            </w:r>
            <w:r w:rsidRPr="00970506">
              <w:rPr>
                <w:rFonts w:ascii="Verdana" w:eastAsia="Verdana" w:hAnsi="Verdana" w:cs="Verdana"/>
                <w:color w:val="auto"/>
                <w:sz w:val="20"/>
                <w:szCs w:val="20"/>
              </w:rPr>
              <w:t xml:space="preserve"> Récupération des enfants (entrée </w:t>
            </w:r>
            <w:proofErr w:type="spellStart"/>
            <w:r w:rsidRPr="00970506">
              <w:rPr>
                <w:rFonts w:ascii="Verdana" w:eastAsia="Verdana" w:hAnsi="Verdana" w:cs="Verdana"/>
                <w:color w:val="auto"/>
                <w:sz w:val="20"/>
                <w:szCs w:val="20"/>
              </w:rPr>
              <w:t>Hartsprung</w:t>
            </w:r>
            <w:proofErr w:type="spellEnd"/>
            <w:r w:rsidRPr="00970506">
              <w:rPr>
                <w:rFonts w:ascii="Verdana" w:eastAsia="Verdana" w:hAnsi="Verdana" w:cs="Verdana"/>
                <w:color w:val="auto"/>
                <w:sz w:val="20"/>
                <w:szCs w:val="20"/>
              </w:rPr>
              <w:t xml:space="preserve">) </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16h00-18h00</w:t>
            </w:r>
          </w:p>
          <w:p w:rsidR="00F66F87" w:rsidRPr="00970506" w:rsidRDefault="00F66F87" w:rsidP="00927F86">
            <w:pPr>
              <w:spacing w:after="160" w:line="264" w:lineRule="auto"/>
              <w:rPr>
                <w:rFonts w:ascii="Verdana" w:eastAsia="Verdana" w:hAnsi="Verdana" w:cs="Verdana"/>
                <w:b/>
                <w:color w:val="auto"/>
                <w:sz w:val="20"/>
                <w:szCs w:val="20"/>
                <w:u w:val="single"/>
              </w:rPr>
            </w:pPr>
            <w:r w:rsidRPr="00970506">
              <w:rPr>
                <w:rFonts w:ascii="Verdana" w:eastAsia="Verdana" w:hAnsi="Verdana" w:cs="Verdana"/>
                <w:b/>
                <w:color w:val="auto"/>
                <w:sz w:val="20"/>
                <w:szCs w:val="20"/>
                <w:u w:val="single"/>
              </w:rPr>
              <w:t xml:space="preserve">Accueil du soir </w:t>
            </w:r>
            <w:r w:rsidRPr="00970506">
              <w:rPr>
                <w:rFonts w:ascii="Verdana" w:eastAsia="Verdana" w:hAnsi="Verdana" w:cs="Verdana"/>
                <w:b/>
                <w:color w:val="auto"/>
                <w:sz w:val="20"/>
                <w:szCs w:val="20"/>
                <w:u w:val="single"/>
              </w:rPr>
              <w:lastRenderedPageBreak/>
              <w:t>(payant)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16h00-16h20</w:t>
            </w:r>
            <w:r w:rsidRPr="00970506">
              <w:rPr>
                <w:rFonts w:ascii="Verdana" w:eastAsia="Verdana" w:hAnsi="Verdana" w:cs="Verdana"/>
                <w:color w:val="auto"/>
                <w:sz w:val="20"/>
                <w:szCs w:val="20"/>
              </w:rPr>
              <w:t xml:space="preserve">: Gouter dans le petit </w:t>
            </w:r>
            <w:proofErr w:type="spellStart"/>
            <w:r w:rsidRPr="00970506">
              <w:rPr>
                <w:rFonts w:ascii="Verdana" w:eastAsia="Verdana" w:hAnsi="Verdana" w:cs="Verdana"/>
                <w:color w:val="auto"/>
                <w:sz w:val="20"/>
                <w:szCs w:val="20"/>
              </w:rPr>
              <w:t>refectoire</w:t>
            </w:r>
            <w:proofErr w:type="spellEnd"/>
            <w:r w:rsidRPr="00970506">
              <w:rPr>
                <w:rFonts w:ascii="Verdana" w:eastAsia="Verdana" w:hAnsi="Verdana" w:cs="Verdana"/>
                <w:color w:val="auto"/>
                <w:sz w:val="20"/>
                <w:szCs w:val="20"/>
              </w:rPr>
              <w:t xml:space="preserve"> pour les enfants inscrits.</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u w:val="single"/>
              </w:rPr>
              <w:t>16h20-18h00</w:t>
            </w:r>
            <w:r w:rsidRPr="00970506">
              <w:rPr>
                <w:rFonts w:ascii="Verdana" w:eastAsia="Verdana" w:hAnsi="Verdana" w:cs="Verdana"/>
                <w:color w:val="auto"/>
                <w:sz w:val="20"/>
                <w:szCs w:val="20"/>
              </w:rPr>
              <w:t>:</w:t>
            </w:r>
          </w:p>
          <w:p w:rsidR="00F66F87" w:rsidRPr="00970506" w:rsidRDefault="00F66F87" w:rsidP="00927F86">
            <w:pPr>
              <w:spacing w:after="160" w:line="264" w:lineRule="auto"/>
              <w:rPr>
                <w:rFonts w:ascii="Verdana" w:eastAsia="Verdana" w:hAnsi="Verdana" w:cs="Verdana"/>
                <w:color w:val="auto"/>
                <w:sz w:val="20"/>
                <w:szCs w:val="20"/>
              </w:rPr>
            </w:pPr>
            <w:r w:rsidRPr="00970506">
              <w:rPr>
                <w:rFonts w:ascii="Verdana" w:eastAsia="Verdana" w:hAnsi="Verdana" w:cs="Verdana"/>
                <w:color w:val="auto"/>
                <w:sz w:val="20"/>
                <w:szCs w:val="20"/>
              </w:rPr>
              <w:t>Possibilité de récupérer les enfants de manière échelonnée (dans la cour de récréation ou dans les salles A106-A107)</w:t>
            </w:r>
          </w:p>
          <w:p w:rsidR="00F66F87" w:rsidRPr="00970506" w:rsidRDefault="00F66F87" w:rsidP="00927F86">
            <w:pPr>
              <w:spacing w:after="160" w:line="264" w:lineRule="auto"/>
              <w:rPr>
                <w:rFonts w:eastAsia="Calibri" w:cs="Calibri"/>
                <w:color w:val="auto"/>
                <w:sz w:val="20"/>
                <w:szCs w:val="20"/>
              </w:rPr>
            </w:pPr>
          </w:p>
        </w:tc>
      </w:tr>
    </w:tbl>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ascii="Verdana" w:eastAsia="Verdana" w:hAnsi="Verdana" w:cs="Verdana"/>
          <w:b/>
          <w:bCs/>
          <w:color w:val="auto"/>
          <w:sz w:val="20"/>
        </w:rPr>
      </w:pPr>
    </w:p>
    <w:p w:rsidR="00F66F87" w:rsidRPr="00970506" w:rsidRDefault="00F66F87" w:rsidP="00F66F87">
      <w:pPr>
        <w:spacing w:after="160" w:line="264" w:lineRule="auto"/>
        <w:rPr>
          <w:rFonts w:ascii="Verdana" w:eastAsia="Verdana" w:hAnsi="Verdana" w:cs="Verdana"/>
          <w:bCs/>
          <w:color w:val="auto"/>
          <w:sz w:val="20"/>
          <w:u w:val="single"/>
        </w:rPr>
      </w:pPr>
      <w:r w:rsidRPr="00970506">
        <w:rPr>
          <w:rFonts w:ascii="Verdana" w:eastAsia="Verdana" w:hAnsi="Verdana" w:cs="Verdana"/>
          <w:b/>
          <w:bCs/>
          <w:color w:val="auto"/>
          <w:sz w:val="20"/>
        </w:rPr>
        <w:tab/>
      </w:r>
      <w:r w:rsidRPr="00970506">
        <w:rPr>
          <w:rFonts w:ascii="Verdana" w:eastAsia="Verdana" w:hAnsi="Verdana" w:cs="Verdana"/>
          <w:bCs/>
          <w:color w:val="auto"/>
          <w:sz w:val="20"/>
        </w:rPr>
        <w:t xml:space="preserve">2) </w:t>
      </w:r>
      <w:r w:rsidRPr="00970506">
        <w:rPr>
          <w:rFonts w:ascii="Verdana" w:eastAsia="Verdana" w:hAnsi="Verdana" w:cs="Verdana"/>
          <w:bCs/>
          <w:color w:val="auto"/>
          <w:sz w:val="20"/>
          <w:u w:val="single"/>
        </w:rPr>
        <w:t>Les différents temps d´accueil périscolaire en période scolaire</w:t>
      </w:r>
    </w:p>
    <w:p w:rsidR="00F66F87" w:rsidRPr="00970506" w:rsidRDefault="00F66F87" w:rsidP="00E737A5">
      <w:pPr>
        <w:pStyle w:val="Listenabsatz"/>
        <w:numPr>
          <w:ilvl w:val="0"/>
          <w:numId w:val="14"/>
        </w:numPr>
        <w:spacing w:after="160" w:line="264" w:lineRule="auto"/>
        <w:rPr>
          <w:rFonts w:ascii="Verdana" w:eastAsia="Verdana" w:hAnsi="Verdana" w:cs="Verdana"/>
          <w:b/>
          <w:bCs/>
          <w:color w:val="auto"/>
          <w:sz w:val="20"/>
          <w:u w:val="single"/>
        </w:rPr>
      </w:pPr>
      <w:r w:rsidRPr="00970506">
        <w:rPr>
          <w:rFonts w:ascii="Verdana" w:eastAsia="Verdana" w:hAnsi="Verdana" w:cs="Verdana"/>
          <w:b/>
          <w:bCs/>
          <w:color w:val="auto"/>
          <w:sz w:val="20"/>
          <w:u w:val="single"/>
        </w:rPr>
        <w:t>Accueil du matin De 7h à 8h</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Les familles peuvent inscrire les enfants dès 7h du matin. Cet accueil est payant. Les enfants sont accueillis, dans le bâtiment C, par deux personnels éducatifs. Un est responsable de l´accueil des enfants de l´école maternelle, l´autre des enfants de l´accueil périscolaire GBS. Les enfants peuvent apporter leur petit-déjeuner. A 7h50, ils sont accompagnés aux rangs des classes par l´éducateur/</w:t>
      </w:r>
      <w:proofErr w:type="spellStart"/>
      <w:r w:rsidRPr="00970506">
        <w:rPr>
          <w:rFonts w:ascii="Verdana" w:eastAsia="Verdana" w:hAnsi="Verdana" w:cs="Verdana"/>
          <w:color w:val="auto"/>
          <w:sz w:val="20"/>
        </w:rPr>
        <w:t>trice</w:t>
      </w:r>
      <w:proofErr w:type="spellEnd"/>
      <w:r w:rsidRPr="00970506">
        <w:rPr>
          <w:rFonts w:ascii="Verdana" w:eastAsia="Verdana" w:hAnsi="Verdana" w:cs="Verdana"/>
          <w:color w:val="auto"/>
          <w:sz w:val="20"/>
        </w:rPr>
        <w:t xml:space="preserve">. Une petite dizaine d´enfant </w:t>
      </w:r>
      <w:r w:rsidR="008A0A39" w:rsidRPr="00970506">
        <w:rPr>
          <w:rFonts w:ascii="Verdana" w:eastAsia="Verdana" w:hAnsi="Verdana" w:cs="Verdana"/>
          <w:color w:val="auto"/>
          <w:sz w:val="20"/>
        </w:rPr>
        <w:t xml:space="preserve">profite de cet accueil. </w:t>
      </w:r>
    </w:p>
    <w:p w:rsidR="00F66F87" w:rsidRPr="00970506" w:rsidRDefault="00F66F87" w:rsidP="00F66F87">
      <w:pPr>
        <w:pStyle w:val="Listenabsatz"/>
        <w:numPr>
          <w:ilvl w:val="0"/>
          <w:numId w:val="14"/>
        </w:numPr>
        <w:spacing w:after="160" w:line="264" w:lineRule="auto"/>
        <w:rPr>
          <w:rFonts w:ascii="Verdana" w:eastAsia="Verdana" w:hAnsi="Verdana" w:cs="Verdana"/>
          <w:b/>
          <w:bCs/>
          <w:color w:val="auto"/>
          <w:sz w:val="20"/>
          <w:u w:val="single"/>
        </w:rPr>
      </w:pPr>
      <w:r w:rsidRPr="00970506">
        <w:rPr>
          <w:rFonts w:ascii="Verdana" w:eastAsia="Verdana" w:hAnsi="Verdana" w:cs="Verdana"/>
          <w:b/>
          <w:bCs/>
          <w:color w:val="auto"/>
          <w:sz w:val="20"/>
          <w:u w:val="single"/>
        </w:rPr>
        <w:t>Accueil tous les après-midis de 13h15 á 16h (de 13h à 16h les vendredis)</w:t>
      </w:r>
    </w:p>
    <w:p w:rsidR="00F66F87" w:rsidRPr="00970506" w:rsidRDefault="00F66F87" w:rsidP="00F66F87">
      <w:pPr>
        <w:pStyle w:val="Listenabsatz"/>
        <w:spacing w:after="160" w:line="264" w:lineRule="auto"/>
        <w:ind w:left="3192"/>
        <w:rPr>
          <w:rFonts w:ascii="Verdana" w:eastAsia="Verdana" w:hAnsi="Verdana" w:cs="Verdana"/>
          <w:b/>
          <w:bCs/>
          <w:color w:val="auto"/>
          <w:sz w:val="20"/>
          <w:u w:val="single"/>
        </w:rPr>
      </w:pPr>
    </w:p>
    <w:p w:rsidR="00F66F87" w:rsidRPr="00970506" w:rsidRDefault="00F66F87" w:rsidP="00F66F87">
      <w:pPr>
        <w:spacing w:after="160" w:line="264" w:lineRule="auto"/>
        <w:rPr>
          <w:rFonts w:ascii="Verdana" w:eastAsia="Verdana" w:hAnsi="Verdana" w:cs="Verdana"/>
          <w:i/>
          <w:color w:val="auto"/>
          <w:sz w:val="20"/>
          <w:u w:val="single"/>
        </w:rPr>
      </w:pPr>
      <w:r w:rsidRPr="00970506">
        <w:rPr>
          <w:rFonts w:ascii="Verdana" w:eastAsia="Verdana" w:hAnsi="Verdana" w:cs="Verdana"/>
          <w:i/>
          <w:color w:val="auto"/>
          <w:sz w:val="20"/>
          <w:u w:val="single"/>
        </w:rPr>
        <w:t>Organisation par groupe-classe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Les enfants sont répartis, comme le matin, en différents groupes. Les groupes correspondent </w:t>
      </w:r>
      <w:proofErr w:type="gramStart"/>
      <w:r w:rsidRPr="00970506">
        <w:rPr>
          <w:rFonts w:ascii="Verdana" w:eastAsia="Verdana" w:hAnsi="Verdana" w:cs="Verdana"/>
          <w:color w:val="auto"/>
          <w:sz w:val="20"/>
        </w:rPr>
        <w:t>aux différents</w:t>
      </w:r>
      <w:proofErr w:type="gramEnd"/>
      <w:r w:rsidRPr="00970506">
        <w:rPr>
          <w:rFonts w:ascii="Verdana" w:eastAsia="Verdana" w:hAnsi="Verdana" w:cs="Verdana"/>
          <w:color w:val="auto"/>
          <w:sz w:val="20"/>
        </w:rPr>
        <w:t xml:space="preserve"> classes. Par exemple, pour la classe de CPA, un éducateur est responsable de tous les enfants de CPA restant l´après-midi. L´éducateur récupère les enfants restant á l´accueil périscolaire devant la classe á la fin des cours (13h15 ou 13h). Il est en charge des enfants sur les temps de cantine, de récréation et sur le temps des devoirs. Il est chargé d´orienter les enfants pour qu´ils puissent participer aux activités ou aux jeux en autonomie (“jeux libres”). Il est l´éducateur référent pour les familles des enfants de son groupe. </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i/>
          <w:color w:val="auto"/>
          <w:sz w:val="20"/>
          <w:u w:val="single"/>
        </w:rPr>
      </w:pPr>
      <w:r w:rsidRPr="00970506">
        <w:rPr>
          <w:rFonts w:ascii="Verdana" w:eastAsia="Verdana" w:hAnsi="Verdana" w:cs="Verdana"/>
          <w:i/>
          <w:color w:val="auto"/>
          <w:sz w:val="20"/>
          <w:u w:val="single"/>
        </w:rPr>
        <w:t>Accueil à la cantine (13h15-14h25)</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Les capacités d´accueil des réfectoires ne sont pas assez importantes pour accueillir tous les enfants en même temps á la cantine. Plusieurs services sont organisés dans les différents réfectoires.</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De 13h15 á 13h55 : Les enfants de CP-CE1 et une partie des enfants de CE2 mangent dans les </w:t>
      </w:r>
      <w:r w:rsidRPr="00970506">
        <w:rPr>
          <w:rFonts w:ascii="Verdana" w:eastAsia="Verdana" w:hAnsi="Verdana" w:cs="Verdana"/>
          <w:color w:val="auto"/>
          <w:sz w:val="20"/>
        </w:rPr>
        <w:lastRenderedPageBreak/>
        <w:t>trois réfectoires (petite, moyenne et grande cantine)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De 13h55 á 14h25 : Une partie des enfants de </w:t>
      </w:r>
      <w:r w:rsidR="008A0A39" w:rsidRPr="00970506">
        <w:rPr>
          <w:rFonts w:ascii="Verdana" w:eastAsia="Verdana" w:hAnsi="Verdana" w:cs="Verdana"/>
          <w:color w:val="auto"/>
          <w:sz w:val="20"/>
        </w:rPr>
        <w:t xml:space="preserve">CE2, les enfants de </w:t>
      </w:r>
      <w:r w:rsidRPr="00970506">
        <w:rPr>
          <w:rFonts w:ascii="Verdana" w:eastAsia="Verdana" w:hAnsi="Verdana" w:cs="Verdana"/>
          <w:color w:val="auto"/>
          <w:sz w:val="20"/>
        </w:rPr>
        <w:t>CM1 et les</w:t>
      </w:r>
      <w:r w:rsidR="009B1BDB" w:rsidRPr="00970506">
        <w:rPr>
          <w:rFonts w:ascii="Verdana" w:eastAsia="Verdana" w:hAnsi="Verdana" w:cs="Verdana"/>
          <w:color w:val="auto"/>
          <w:sz w:val="20"/>
        </w:rPr>
        <w:t xml:space="preserve"> enfants de CM2 mangent dans </w:t>
      </w:r>
      <w:proofErr w:type="gramStart"/>
      <w:r w:rsidR="009B1BDB" w:rsidRPr="00970506">
        <w:rPr>
          <w:rFonts w:ascii="Verdana" w:eastAsia="Verdana" w:hAnsi="Verdana" w:cs="Verdana"/>
          <w:color w:val="auto"/>
          <w:sz w:val="20"/>
        </w:rPr>
        <w:t xml:space="preserve">les </w:t>
      </w:r>
      <w:r w:rsidRPr="00970506">
        <w:rPr>
          <w:rFonts w:ascii="Verdana" w:eastAsia="Verdana" w:hAnsi="Verdana" w:cs="Verdana"/>
          <w:color w:val="auto"/>
          <w:sz w:val="20"/>
        </w:rPr>
        <w:t>grande</w:t>
      </w:r>
      <w:r w:rsidR="009B1BDB" w:rsidRPr="00970506">
        <w:rPr>
          <w:rFonts w:ascii="Verdana" w:eastAsia="Verdana" w:hAnsi="Verdana" w:cs="Verdana"/>
          <w:color w:val="auto"/>
          <w:sz w:val="20"/>
        </w:rPr>
        <w:t>, moyenne et</w:t>
      </w:r>
      <w:r w:rsidRPr="00970506">
        <w:rPr>
          <w:rFonts w:ascii="Verdana" w:eastAsia="Verdana" w:hAnsi="Verdana" w:cs="Verdana"/>
          <w:color w:val="auto"/>
          <w:sz w:val="20"/>
        </w:rPr>
        <w:t xml:space="preserve"> petite cantine</w:t>
      </w:r>
      <w:proofErr w:type="gramEnd"/>
      <w:r w:rsidRPr="00970506">
        <w:rPr>
          <w:rFonts w:ascii="Verdana" w:eastAsia="Verdana" w:hAnsi="Verdana" w:cs="Verdana"/>
          <w:color w:val="auto"/>
          <w:sz w:val="20"/>
        </w:rPr>
        <w:t xml:space="preserve">.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Les enfants reçoivent tous un repas chaud et sont incités á goûter les repas. Ils peuvent avoir accès en autonomie au buffet de crudités. Ils participent á la mise et au débarrassage de la table. </w:t>
      </w:r>
    </w:p>
    <w:p w:rsidR="00F66F87" w:rsidRPr="00970506" w:rsidRDefault="00F66F87" w:rsidP="00F66F87">
      <w:pPr>
        <w:spacing w:after="160" w:line="264" w:lineRule="auto"/>
        <w:rPr>
          <w:rFonts w:ascii="Verdana" w:eastAsia="Verdana" w:hAnsi="Verdana" w:cs="Verdana"/>
          <w:i/>
          <w:color w:val="auto"/>
          <w:sz w:val="20"/>
          <w:u w:val="single"/>
        </w:rPr>
      </w:pPr>
      <w:r w:rsidRPr="00970506">
        <w:rPr>
          <w:rFonts w:ascii="Verdana" w:eastAsia="Verdana" w:hAnsi="Verdana" w:cs="Verdana"/>
          <w:color w:val="auto"/>
          <w:sz w:val="20"/>
        </w:rPr>
        <w:t xml:space="preserve"> </w:t>
      </w:r>
      <w:r w:rsidRPr="00970506">
        <w:rPr>
          <w:rFonts w:ascii="Verdana" w:eastAsia="Verdana" w:hAnsi="Verdana" w:cs="Verdana"/>
          <w:i/>
          <w:color w:val="auto"/>
          <w:sz w:val="20"/>
          <w:u w:val="single"/>
        </w:rPr>
        <w:t>Récréation (30 minutes pour chaque enfant de 13h15-14h25)</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Sur la période du temps d´accueil à la cantine, les enfants qui ne mangent pas sont en récréation. Tous les enfants peuvent profiter d´une récréation, dehors, d´au moins 30 minutes. Du matériel est mis á disposition par les éducateurs de la GBS. Les mercredis </w:t>
      </w:r>
      <w:r w:rsidR="002F4133" w:rsidRPr="00970506">
        <w:rPr>
          <w:rFonts w:ascii="Verdana" w:eastAsia="Verdana" w:hAnsi="Verdana" w:cs="Verdana"/>
          <w:color w:val="auto"/>
          <w:sz w:val="20"/>
        </w:rPr>
        <w:t xml:space="preserve">et vendredis </w:t>
      </w:r>
      <w:r w:rsidRPr="00970506">
        <w:rPr>
          <w:rFonts w:ascii="Verdana" w:eastAsia="Verdana" w:hAnsi="Verdana" w:cs="Verdana"/>
          <w:color w:val="auto"/>
          <w:sz w:val="20"/>
        </w:rPr>
        <w:t xml:space="preserve">sont consacrés aux jeux sans ballons. A 14h25, les enfants sont appelés á ranger la matériel et á monter en classe pour être prêt pour le temps des devoirs jusqu´á 15h. </w:t>
      </w:r>
    </w:p>
    <w:p w:rsidR="00F66F87" w:rsidRPr="00970506" w:rsidRDefault="00F66F87" w:rsidP="00F66F87">
      <w:pPr>
        <w:spacing w:after="160" w:line="264" w:lineRule="auto"/>
        <w:rPr>
          <w:rFonts w:ascii="Verdana" w:eastAsia="Verdana" w:hAnsi="Verdana" w:cs="Verdana"/>
          <w:bCs/>
          <w:i/>
          <w:color w:val="auto"/>
          <w:sz w:val="20"/>
          <w:u w:val="single"/>
        </w:rPr>
      </w:pPr>
      <w:r w:rsidRPr="00970506">
        <w:rPr>
          <w:rFonts w:ascii="Verdana" w:eastAsia="Verdana" w:hAnsi="Verdana" w:cs="Verdana"/>
          <w:bCs/>
          <w:i/>
          <w:color w:val="auto"/>
          <w:sz w:val="20"/>
          <w:u w:val="single"/>
        </w:rPr>
        <w:t>Temps pour les devoirs (14h30-15h)</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Trente minutes sont consacrées aux devoirs chaque jour. Les enfants sont dans leur classe sous la surveillance d´un éducateur. Celui-ci est chargé de mettre en place une atmosphère de travail au sein du groupe. Les devoirs ont été expliqués par les professeurs des écoles aux enfants. L´éducateur est là pour accompagner et peut aider s´il le peut. </w:t>
      </w:r>
    </w:p>
    <w:p w:rsidR="00F66F87" w:rsidRPr="00970506" w:rsidRDefault="002F4133"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Dans la mesure du possible</w:t>
      </w:r>
      <w:r w:rsidR="00F66F87" w:rsidRPr="00970506">
        <w:rPr>
          <w:rFonts w:ascii="Verdana" w:eastAsia="Verdana" w:hAnsi="Verdana" w:cs="Verdana"/>
          <w:color w:val="auto"/>
          <w:sz w:val="20"/>
        </w:rPr>
        <w:t xml:space="preserve">, il est prévu que certains enfants puissent profiter d´une temps d´aide aux devoirs plus personnalisé sur ce temps. En effet, il est difficile pour certains enfants de se concentrer sur cet horaire. Un accompagnement spécifique permettra de faciliter le travail au sein des groupes-classe et profitera plus efficacement aux enfants concernés. Ce temps sera encadré par des professeurs des écoles travaillant avec l´équipe GBS et par des personnels expérimentés dans les suivis des devoirs. La décision de proposer ce temps aux enfants sera prise par l´éducateur responsable en lien avec le professeur des écoles de la classe. Les familles seront informées. </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pStyle w:val="Listenabsatz"/>
        <w:numPr>
          <w:ilvl w:val="0"/>
          <w:numId w:val="14"/>
        </w:numPr>
        <w:spacing w:after="160" w:line="264" w:lineRule="auto"/>
        <w:rPr>
          <w:rFonts w:ascii="Verdana" w:eastAsia="Verdana" w:hAnsi="Verdana" w:cs="Verdana"/>
          <w:b/>
          <w:color w:val="auto"/>
          <w:sz w:val="20"/>
          <w:u w:val="single"/>
        </w:rPr>
      </w:pPr>
      <w:r w:rsidRPr="00970506">
        <w:rPr>
          <w:rFonts w:ascii="Verdana" w:eastAsia="Verdana" w:hAnsi="Verdana" w:cs="Verdana"/>
          <w:b/>
          <w:bCs/>
          <w:color w:val="auto"/>
          <w:sz w:val="20"/>
          <w:u w:val="single"/>
        </w:rPr>
        <w:t>De 15h à 16h :</w:t>
      </w:r>
      <w:r w:rsidRPr="00970506">
        <w:rPr>
          <w:rFonts w:ascii="Verdana" w:eastAsia="Verdana" w:hAnsi="Verdana" w:cs="Verdana"/>
          <w:b/>
          <w:color w:val="auto"/>
          <w:sz w:val="20"/>
          <w:u w:val="single"/>
        </w:rPr>
        <w:t xml:space="preserve"> Activités </w:t>
      </w:r>
    </w:p>
    <w:p w:rsidR="00F66F87" w:rsidRPr="00970506" w:rsidRDefault="00F66F87" w:rsidP="00F66F87">
      <w:pPr>
        <w:spacing w:after="160" w:line="264" w:lineRule="auto"/>
        <w:rPr>
          <w:rFonts w:ascii="Verdana" w:eastAsia="Verdana" w:hAnsi="Verdana" w:cs="Verdana"/>
          <w:i/>
          <w:color w:val="auto"/>
          <w:sz w:val="20"/>
          <w:u w:val="single"/>
        </w:rPr>
      </w:pPr>
      <w:r w:rsidRPr="00970506">
        <w:rPr>
          <w:rFonts w:ascii="Verdana" w:eastAsia="Verdana" w:hAnsi="Verdana" w:cs="Verdana"/>
          <w:i/>
          <w:color w:val="auto"/>
          <w:sz w:val="20"/>
          <w:u w:val="single"/>
        </w:rPr>
        <w:t xml:space="preserve">Journée </w:t>
      </w:r>
      <w:r w:rsidR="002F4133" w:rsidRPr="00970506">
        <w:rPr>
          <w:rFonts w:ascii="Verdana" w:eastAsia="Verdana" w:hAnsi="Verdana" w:cs="Verdana"/>
          <w:i/>
          <w:color w:val="auto"/>
          <w:sz w:val="20"/>
          <w:u w:val="single"/>
        </w:rPr>
        <w:t xml:space="preserve">en </w:t>
      </w:r>
      <w:r w:rsidRPr="00970506">
        <w:rPr>
          <w:rFonts w:ascii="Verdana" w:eastAsia="Verdana" w:hAnsi="Verdana" w:cs="Verdana"/>
          <w:i/>
          <w:color w:val="auto"/>
          <w:sz w:val="20"/>
          <w:u w:val="single"/>
        </w:rPr>
        <w:t>Groupe</w:t>
      </w:r>
      <w:r w:rsidRPr="00970506">
        <w:rPr>
          <w:rFonts w:ascii="Verdana" w:eastAsia="Verdana" w:hAnsi="Verdana" w:cs="Verdana"/>
          <w:i/>
          <w:color w:val="auto"/>
          <w:sz w:val="20"/>
        </w:rPr>
        <w:t xml:space="preserve"> : tous les lundis de 15h à 16h</w:t>
      </w:r>
      <w:r w:rsidR="002F4133" w:rsidRPr="00970506">
        <w:rPr>
          <w:rFonts w:ascii="Verdana" w:eastAsia="Verdana" w:hAnsi="Verdana" w:cs="Verdana"/>
          <w:i/>
          <w:color w:val="auto"/>
          <w:sz w:val="20"/>
        </w:rPr>
        <w:t xml:space="preserve"> (de la rentrée aux vacances d´octobre)</w:t>
      </w:r>
    </w:p>
    <w:p w:rsidR="00F66F87" w:rsidRPr="00970506" w:rsidRDefault="002F4133"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En début d´année scolaire</w:t>
      </w:r>
      <w:r w:rsidR="00F66F87" w:rsidRPr="00970506">
        <w:rPr>
          <w:rFonts w:ascii="Verdana" w:eastAsia="Verdana" w:hAnsi="Verdana" w:cs="Verdana"/>
          <w:color w:val="auto"/>
          <w:sz w:val="20"/>
        </w:rPr>
        <w:t xml:space="preserve"> l´équipe GBS a décidé d´adapter l´organisation des semaines durant les périodes </w:t>
      </w:r>
      <w:r w:rsidRPr="00970506">
        <w:rPr>
          <w:rFonts w:ascii="Verdana" w:eastAsia="Verdana" w:hAnsi="Verdana" w:cs="Verdana"/>
          <w:color w:val="auto"/>
          <w:sz w:val="20"/>
        </w:rPr>
        <w:t>scolaires. L´objectif est de donner aux éducateurs</w:t>
      </w:r>
      <w:r w:rsidR="00F66F87" w:rsidRPr="00970506">
        <w:rPr>
          <w:rFonts w:ascii="Verdana" w:eastAsia="Verdana" w:hAnsi="Verdana" w:cs="Verdana"/>
          <w:color w:val="auto"/>
          <w:sz w:val="20"/>
        </w:rPr>
        <w:t xml:space="preserve"> plus de temps pour faciliter la construction d´une relation avec les enfants dont ils ont la responsabilité. Le lundi, il </w:t>
      </w:r>
      <w:r w:rsidR="009B1BDB" w:rsidRPr="00970506">
        <w:rPr>
          <w:rFonts w:ascii="Verdana" w:eastAsia="Verdana" w:hAnsi="Verdana" w:cs="Verdana"/>
          <w:color w:val="auto"/>
          <w:sz w:val="20"/>
        </w:rPr>
        <w:t>n’y</w:t>
      </w:r>
      <w:r w:rsidR="00F66F87" w:rsidRPr="00970506">
        <w:rPr>
          <w:rFonts w:ascii="Verdana" w:eastAsia="Verdana" w:hAnsi="Verdana" w:cs="Verdana"/>
          <w:color w:val="auto"/>
          <w:sz w:val="20"/>
        </w:rPr>
        <w:t xml:space="preserve"> aura pas d´activités proposées et les enfants resteront avec l´éducateur jusqu´á 16h pour une journée en groupe-classe.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L´éducateur peut alors adapter ses méthodes aux besoins des enfants, aux besoins du groupe, pour mettre en place d´éventuels projets avec les professeurs des écoles ou avec les autres éducateurs. </w:t>
      </w:r>
    </w:p>
    <w:p w:rsidR="00912FB3" w:rsidRPr="00970506" w:rsidRDefault="00912FB3"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i/>
          <w:color w:val="auto"/>
          <w:sz w:val="20"/>
          <w:u w:val="single"/>
        </w:rPr>
      </w:pPr>
      <w:r w:rsidRPr="00970506">
        <w:rPr>
          <w:rFonts w:ascii="Verdana" w:eastAsia="Verdana" w:hAnsi="Verdana" w:cs="Verdana"/>
          <w:i/>
          <w:color w:val="auto"/>
          <w:sz w:val="20"/>
          <w:u w:val="single"/>
        </w:rPr>
        <w:t>Activités avec inscriptions</w:t>
      </w:r>
      <w:r w:rsidRPr="00970506">
        <w:rPr>
          <w:rFonts w:ascii="Verdana" w:eastAsia="Verdana" w:hAnsi="Verdana" w:cs="Verdana"/>
          <w:i/>
          <w:color w:val="auto"/>
          <w:sz w:val="20"/>
        </w:rPr>
        <w:t> </w:t>
      </w:r>
      <w:r w:rsidR="00912FB3" w:rsidRPr="00970506">
        <w:rPr>
          <w:rFonts w:ascii="Verdana" w:eastAsia="Verdana" w:hAnsi="Verdana" w:cs="Verdana"/>
          <w:i/>
          <w:color w:val="auto"/>
          <w:sz w:val="20"/>
        </w:rPr>
        <w:t xml:space="preserve">(Mardis </w:t>
      </w:r>
      <w:proofErr w:type="gramStart"/>
      <w:r w:rsidR="00912FB3" w:rsidRPr="00970506">
        <w:rPr>
          <w:rFonts w:ascii="Verdana" w:eastAsia="Verdana" w:hAnsi="Verdana" w:cs="Verdana"/>
          <w:i/>
          <w:color w:val="auto"/>
          <w:sz w:val="20"/>
        </w:rPr>
        <w:t>au vendredis de 15h à</w:t>
      </w:r>
      <w:proofErr w:type="gramEnd"/>
      <w:r w:rsidR="00912FB3" w:rsidRPr="00970506">
        <w:rPr>
          <w:rFonts w:ascii="Verdana" w:eastAsia="Verdana" w:hAnsi="Verdana" w:cs="Verdana"/>
          <w:i/>
          <w:color w:val="auto"/>
          <w:sz w:val="20"/>
        </w:rPr>
        <w:t xml:space="preserve"> 16h)</w:t>
      </w:r>
      <w:r w:rsidRPr="00970506">
        <w:rPr>
          <w:rFonts w:ascii="Verdana" w:eastAsia="Verdana" w:hAnsi="Verdana" w:cs="Verdana"/>
          <w:i/>
          <w:color w:val="auto"/>
          <w:sz w:val="20"/>
        </w:rPr>
        <w:t xml:space="preserve">: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A chaque début d´année scolaire, les activités proposées sont très attendues par les familles et les enfants. La qualité proposée par les personnels intervenants incite en effet une grande partie des familles á choisir d´inscrire les enfants à l´accueil périscolaire GBS.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Les activités sont menées par les éducateurs et intervenants de l´équipe GBS. Nous essayons de faire en sorte que chaque enfant puisse participer á deux ou trois activités par semaine, selon les places disponibles. Les inscriptions ont lieu durant les vacances d´été. Après les </w:t>
      </w:r>
      <w:r w:rsidRPr="00970506">
        <w:rPr>
          <w:rFonts w:ascii="Verdana" w:eastAsia="Verdana" w:hAnsi="Verdana" w:cs="Verdana"/>
          <w:color w:val="auto"/>
          <w:sz w:val="20"/>
        </w:rPr>
        <w:lastRenderedPageBreak/>
        <w:t>vacances de Noel, il est possible de changer d´activités. Les familles doivent signaler en cas d´arrêt spontané de l´activité. Il est alors souhaité que l´enfant continue son engagement jusqu´aux prochaines vacances scolaires.</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Les objectifs pédagogiques favorisant le développement de la motricité, du langage, de la créativité, l´ouverture au monde, la vie en groupe se retrouvent dans toutes les activités. Ci-dessous une </w:t>
      </w:r>
      <w:r w:rsidR="004608B3" w:rsidRPr="00970506">
        <w:rPr>
          <w:rFonts w:ascii="Verdana" w:eastAsia="Verdana" w:hAnsi="Verdana" w:cs="Verdana"/>
          <w:color w:val="auto"/>
          <w:sz w:val="20"/>
        </w:rPr>
        <w:t>liste des activités qui seront proposées en 201</w:t>
      </w:r>
      <w:r w:rsidR="002F4133" w:rsidRPr="00970506">
        <w:rPr>
          <w:rFonts w:ascii="Verdana" w:eastAsia="Verdana" w:hAnsi="Verdana" w:cs="Verdana"/>
          <w:color w:val="auto"/>
          <w:sz w:val="20"/>
        </w:rPr>
        <w:t>9-2020</w:t>
      </w:r>
      <w:r w:rsidRPr="00970506">
        <w:rPr>
          <w:rFonts w:ascii="Verdana" w:eastAsia="Verdana" w:hAnsi="Verdana" w:cs="Verdana"/>
          <w:color w:val="auto"/>
          <w:sz w:val="20"/>
        </w:rPr>
        <w:t xml:space="preserve"> </w:t>
      </w:r>
    </w:p>
    <w:p w:rsidR="00F66F87" w:rsidRPr="00970506" w:rsidRDefault="00F66F87" w:rsidP="00F66F87">
      <w:pPr>
        <w:numPr>
          <w:ilvl w:val="0"/>
          <w:numId w:val="4"/>
        </w:numPr>
        <w:spacing w:after="160" w:line="264" w:lineRule="auto"/>
        <w:rPr>
          <w:rFonts w:ascii="Verdana" w:eastAsia="Verdana" w:hAnsi="Verdana" w:cs="Verdana"/>
          <w:color w:val="auto"/>
          <w:sz w:val="20"/>
        </w:rPr>
      </w:pPr>
      <w:r w:rsidRPr="00970506">
        <w:rPr>
          <w:rFonts w:ascii="Verdana" w:eastAsia="Verdana" w:hAnsi="Verdana" w:cs="Verdana"/>
          <w:color w:val="auto"/>
          <w:sz w:val="20"/>
        </w:rPr>
        <w:t>Chorale</w:t>
      </w:r>
    </w:p>
    <w:p w:rsidR="00F66F87" w:rsidRPr="00970506" w:rsidRDefault="00F66F87" w:rsidP="00F66F87">
      <w:pPr>
        <w:numPr>
          <w:ilvl w:val="0"/>
          <w:numId w:val="4"/>
        </w:numPr>
        <w:spacing w:after="160" w:line="264" w:lineRule="auto"/>
        <w:rPr>
          <w:rFonts w:ascii="Verdana" w:eastAsia="Verdana" w:hAnsi="Verdana" w:cs="Verdana"/>
          <w:color w:val="auto"/>
          <w:sz w:val="20"/>
        </w:rPr>
      </w:pPr>
      <w:r w:rsidRPr="00970506">
        <w:rPr>
          <w:rFonts w:ascii="Verdana" w:eastAsia="Verdana" w:hAnsi="Verdana" w:cs="Verdana"/>
          <w:color w:val="auto"/>
          <w:sz w:val="20"/>
        </w:rPr>
        <w:t>Musique (initiation aux différents instruments)</w:t>
      </w:r>
    </w:p>
    <w:p w:rsidR="00F66F87" w:rsidRPr="00970506" w:rsidRDefault="00F66F87" w:rsidP="00F66F87">
      <w:pPr>
        <w:numPr>
          <w:ilvl w:val="0"/>
          <w:numId w:val="4"/>
        </w:numPr>
        <w:spacing w:after="160" w:line="264" w:lineRule="auto"/>
        <w:rPr>
          <w:rFonts w:ascii="Verdana" w:eastAsia="Verdana" w:hAnsi="Verdana" w:cs="Verdana"/>
          <w:color w:val="auto"/>
          <w:sz w:val="20"/>
        </w:rPr>
      </w:pPr>
      <w:r w:rsidRPr="00970506">
        <w:rPr>
          <w:rFonts w:ascii="Verdana" w:eastAsia="Verdana" w:hAnsi="Verdana" w:cs="Verdana"/>
          <w:color w:val="auto"/>
          <w:sz w:val="20"/>
        </w:rPr>
        <w:t>Flûte à bec</w:t>
      </w:r>
    </w:p>
    <w:p w:rsidR="00F66F87" w:rsidRPr="00970506" w:rsidRDefault="00F66F87" w:rsidP="00F66F87">
      <w:pPr>
        <w:numPr>
          <w:ilvl w:val="0"/>
          <w:numId w:val="4"/>
        </w:num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Percussions  </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Bricolage</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Couture</w:t>
      </w:r>
    </w:p>
    <w:p w:rsidR="00F66F87" w:rsidRPr="00970506" w:rsidRDefault="00F66F87" w:rsidP="002F413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Arts-plastiques</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Danse</w:t>
      </w:r>
      <w:r w:rsidR="002F4133" w:rsidRPr="00970506">
        <w:rPr>
          <w:rFonts w:ascii="Verdana" w:eastAsia="Verdana" w:hAnsi="Verdana" w:cs="Verdana"/>
          <w:color w:val="auto"/>
          <w:sz w:val="20"/>
        </w:rPr>
        <w:t xml:space="preserve"> (</w:t>
      </w:r>
      <w:proofErr w:type="spellStart"/>
      <w:r w:rsidR="002F4133" w:rsidRPr="00970506">
        <w:rPr>
          <w:rFonts w:ascii="Verdana" w:eastAsia="Verdana" w:hAnsi="Verdana" w:cs="Verdana"/>
          <w:color w:val="auto"/>
          <w:sz w:val="20"/>
        </w:rPr>
        <w:t>Breakdance</w:t>
      </w:r>
      <w:proofErr w:type="spellEnd"/>
      <w:r w:rsidR="002F4133" w:rsidRPr="00970506">
        <w:rPr>
          <w:rFonts w:ascii="Verdana" w:eastAsia="Verdana" w:hAnsi="Verdana" w:cs="Verdana"/>
          <w:color w:val="auto"/>
          <w:sz w:val="20"/>
        </w:rPr>
        <w:t>)</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Hip-Hop</w:t>
      </w:r>
    </w:p>
    <w:p w:rsidR="008E6D68" w:rsidRPr="00970506" w:rsidRDefault="008E6D68"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Capoeira</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Sport</w:t>
      </w:r>
    </w:p>
    <w:p w:rsidR="00F66F87" w:rsidRPr="00970506" w:rsidRDefault="004608B3" w:rsidP="002F413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Self-défense pour les filles</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Jeux de ballons</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Initiation aux médias (informatique, blog...)</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Jeux d´échecs</w:t>
      </w:r>
    </w:p>
    <w:p w:rsidR="00F66F87" w:rsidRPr="00970506" w:rsidRDefault="00F66F87" w:rsidP="004608B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Pâtisserie</w:t>
      </w:r>
    </w:p>
    <w:p w:rsidR="008E6D68" w:rsidRPr="00970506" w:rsidRDefault="002F4133" w:rsidP="004608B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Ateliers découvertes</w:t>
      </w:r>
    </w:p>
    <w:p w:rsidR="002F4133" w:rsidRPr="00970506" w:rsidRDefault="002F4133" w:rsidP="004608B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Fabrication de bijoux</w:t>
      </w:r>
    </w:p>
    <w:p w:rsidR="002F4133" w:rsidRPr="00970506" w:rsidRDefault="002F4133" w:rsidP="002F4133">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Hockey avec coopération avec le club de Viktoria Hambourg</w:t>
      </w:r>
    </w:p>
    <w:p w:rsidR="00F66F87" w:rsidRPr="00970506" w:rsidRDefault="00F66F87" w:rsidP="00F66F87">
      <w:pPr>
        <w:numPr>
          <w:ilvl w:val="0"/>
          <w:numId w:val="5"/>
        </w:num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Football en coopération avec </w:t>
      </w:r>
      <w:proofErr w:type="spellStart"/>
      <w:r w:rsidRPr="00970506">
        <w:rPr>
          <w:rFonts w:ascii="Verdana" w:eastAsia="Verdana" w:hAnsi="Verdana" w:cs="Verdana"/>
          <w:color w:val="auto"/>
          <w:sz w:val="20"/>
        </w:rPr>
        <w:t>Sankt</w:t>
      </w:r>
      <w:proofErr w:type="spellEnd"/>
      <w:r w:rsidRPr="00970506">
        <w:rPr>
          <w:rFonts w:ascii="Verdana" w:eastAsia="Verdana" w:hAnsi="Verdana" w:cs="Verdana"/>
          <w:color w:val="auto"/>
          <w:sz w:val="20"/>
        </w:rPr>
        <w:t>-Pauli</w:t>
      </w:r>
    </w:p>
    <w:p w:rsidR="00F66F87" w:rsidRPr="00970506" w:rsidRDefault="00F66F87" w:rsidP="00F66F87">
      <w:pPr>
        <w:spacing w:after="160" w:line="264" w:lineRule="auto"/>
        <w:ind w:firstLine="720"/>
        <w:rPr>
          <w:rFonts w:ascii="Verdana" w:eastAsia="Verdana" w:hAnsi="Verdana" w:cs="Verdana"/>
          <w:color w:val="auto"/>
          <w:sz w:val="20"/>
        </w:rPr>
      </w:pPr>
      <w:r w:rsidRPr="00970506">
        <w:rPr>
          <w:rFonts w:ascii="Verdana" w:eastAsia="Verdana" w:hAnsi="Verdana" w:cs="Verdana"/>
          <w:color w:val="auto"/>
          <w:sz w:val="20"/>
        </w:rPr>
        <w:t xml:space="preserve">Les activités ont lieu une ou plusieurs fois par semaine. Les enfants peuvent y retrouver les enfants des autres classes, aussi plus jeunes ou plus âgés. </w:t>
      </w:r>
    </w:p>
    <w:p w:rsidR="00F66F87" w:rsidRPr="00970506" w:rsidRDefault="00F66F87" w:rsidP="00F66F87">
      <w:pPr>
        <w:spacing w:after="160" w:line="264" w:lineRule="auto"/>
        <w:rPr>
          <w:rFonts w:ascii="Verdana" w:eastAsia="Verdana" w:hAnsi="Verdana" w:cs="Verdana"/>
          <w:i/>
          <w:color w:val="auto"/>
          <w:sz w:val="20"/>
        </w:rPr>
      </w:pPr>
      <w:r w:rsidRPr="00970506">
        <w:rPr>
          <w:rFonts w:ascii="Verdana" w:eastAsia="Verdana" w:hAnsi="Verdana" w:cs="Verdana"/>
          <w:i/>
          <w:color w:val="auto"/>
          <w:sz w:val="20"/>
          <w:u w:val="single"/>
        </w:rPr>
        <w:t>Activités en autonomie (“jeux libres”)</w:t>
      </w:r>
      <w:r w:rsidR="00912FB3" w:rsidRPr="00970506">
        <w:rPr>
          <w:rFonts w:ascii="Verdana" w:eastAsia="Verdana" w:hAnsi="Verdana" w:cs="Verdana"/>
          <w:i/>
          <w:color w:val="auto"/>
          <w:sz w:val="20"/>
          <w:u w:val="single"/>
        </w:rPr>
        <w:t xml:space="preserve"> </w:t>
      </w:r>
      <w:r w:rsidR="00912FB3" w:rsidRPr="00970506">
        <w:rPr>
          <w:rFonts w:ascii="Verdana" w:eastAsia="Verdana" w:hAnsi="Verdana" w:cs="Verdana"/>
          <w:i/>
          <w:color w:val="auto"/>
          <w:sz w:val="20"/>
        </w:rPr>
        <w:t xml:space="preserve">(Mardis </w:t>
      </w:r>
      <w:proofErr w:type="gramStart"/>
      <w:r w:rsidR="00912FB3" w:rsidRPr="00970506">
        <w:rPr>
          <w:rFonts w:ascii="Verdana" w:eastAsia="Verdana" w:hAnsi="Verdana" w:cs="Verdana"/>
          <w:i/>
          <w:color w:val="auto"/>
          <w:sz w:val="20"/>
        </w:rPr>
        <w:t>au vendredis de 15h à</w:t>
      </w:r>
      <w:proofErr w:type="gramEnd"/>
      <w:r w:rsidR="00912FB3" w:rsidRPr="00970506">
        <w:rPr>
          <w:rFonts w:ascii="Verdana" w:eastAsia="Verdana" w:hAnsi="Verdana" w:cs="Verdana"/>
          <w:i/>
          <w:color w:val="auto"/>
          <w:sz w:val="20"/>
        </w:rPr>
        <w:t xml:space="preserve"> 16h):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Lorsque les enfants n´ont pas d´activités sur inscriptions, ils peuvent participer aux “activités en autonomie” encore appelées “jeux libres”. Les enfants peuvent se rendre dans cinq salles de classe. Les éducateurs leur mettent du matériel à disposition et ils peuvent choisir ce qu´ils veulent faire : jeux de sociétés, dessiner, jeux de construction, lire, bricoler. Ils peuvent aussi profiter d´un lieu calme pour pouvoir lire ou finir les devoirs. Des éducateurs assurent une surveillance dehors pour les enfants qui souhaitent prendre l´air.</w:t>
      </w:r>
    </w:p>
    <w:p w:rsidR="00F66F87" w:rsidRPr="00970506" w:rsidRDefault="00F66F87" w:rsidP="00F66F87">
      <w:p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rPr>
        <w:tab/>
        <w:t xml:space="preserve"> L´expér</w:t>
      </w:r>
      <w:r w:rsidR="002F4133" w:rsidRPr="00970506">
        <w:rPr>
          <w:rFonts w:ascii="Verdana" w:eastAsia="Verdana" w:hAnsi="Verdana" w:cs="Verdana"/>
          <w:color w:val="auto"/>
          <w:sz w:val="20"/>
        </w:rPr>
        <w:t xml:space="preserve">ience des </w:t>
      </w:r>
      <w:r w:rsidR="00440DCF" w:rsidRPr="00970506">
        <w:rPr>
          <w:rFonts w:ascii="Verdana" w:eastAsia="Verdana" w:hAnsi="Verdana" w:cs="Verdana"/>
          <w:color w:val="auto"/>
          <w:sz w:val="20"/>
        </w:rPr>
        <w:t>années scolaires</w:t>
      </w:r>
      <w:r w:rsidR="002F4133" w:rsidRPr="00970506">
        <w:rPr>
          <w:rFonts w:ascii="Verdana" w:eastAsia="Verdana" w:hAnsi="Verdana" w:cs="Verdana"/>
          <w:color w:val="auto"/>
          <w:sz w:val="20"/>
        </w:rPr>
        <w:t xml:space="preserve"> précédentes</w:t>
      </w:r>
      <w:r w:rsidRPr="00970506">
        <w:rPr>
          <w:rFonts w:ascii="Verdana" w:eastAsia="Verdana" w:hAnsi="Verdana" w:cs="Verdana"/>
          <w:color w:val="auto"/>
          <w:sz w:val="20"/>
        </w:rPr>
        <w:t xml:space="preserve"> nous montre que ce temps est très apprécié par les enfants. Ils peuvent </w:t>
      </w:r>
      <w:r w:rsidR="00440DCF" w:rsidRPr="00970506">
        <w:rPr>
          <w:rFonts w:ascii="Verdana" w:eastAsia="Verdana" w:hAnsi="Verdana" w:cs="Verdana"/>
          <w:color w:val="auto"/>
          <w:sz w:val="20"/>
        </w:rPr>
        <w:t xml:space="preserve">retrouver leurs amis et jouer </w:t>
      </w:r>
      <w:r w:rsidRPr="00970506">
        <w:rPr>
          <w:rFonts w:ascii="Verdana" w:eastAsia="Verdana" w:hAnsi="Verdana" w:cs="Verdana"/>
          <w:color w:val="auto"/>
          <w:sz w:val="20"/>
        </w:rPr>
        <w:t xml:space="preserve">dans un cadre donné. Les éducateurs sont présents </w:t>
      </w:r>
      <w:r w:rsidR="00E737A5" w:rsidRPr="00970506">
        <w:rPr>
          <w:rFonts w:ascii="Verdana" w:eastAsia="Verdana" w:hAnsi="Verdana" w:cs="Verdana"/>
          <w:color w:val="auto"/>
          <w:sz w:val="20"/>
        </w:rPr>
        <w:t xml:space="preserve">pour </w:t>
      </w:r>
      <w:r w:rsidRPr="00970506">
        <w:rPr>
          <w:rFonts w:ascii="Verdana" w:eastAsia="Verdana" w:hAnsi="Verdana" w:cs="Verdana"/>
          <w:color w:val="auto"/>
          <w:sz w:val="20"/>
        </w:rPr>
        <w:t xml:space="preserve">rappeler les règles de vie durant ce temps. </w:t>
      </w:r>
    </w:p>
    <w:p w:rsidR="00F66F87" w:rsidRPr="00970506" w:rsidRDefault="00F66F87" w:rsidP="00F66F87">
      <w:pPr>
        <w:spacing w:after="160" w:line="264" w:lineRule="auto"/>
        <w:rPr>
          <w:rFonts w:eastAsia="Calibri" w:cs="Calibri"/>
          <w:i/>
          <w:color w:val="auto"/>
        </w:rPr>
      </w:pPr>
      <w:r w:rsidRPr="00970506">
        <w:rPr>
          <w:rFonts w:eastAsia="Calibri" w:cs="Calibri"/>
          <w:i/>
          <w:color w:val="auto"/>
          <w:u w:val="single"/>
        </w:rPr>
        <w:lastRenderedPageBreak/>
        <w:t>Aide aux devoirs</w:t>
      </w:r>
      <w:r w:rsidRPr="00970506">
        <w:rPr>
          <w:rFonts w:eastAsia="Calibri" w:cs="Calibri"/>
          <w:i/>
          <w:color w:val="auto"/>
        </w:rPr>
        <w:t xml:space="preserve"> : </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 xml:space="preserve">De 15h </w:t>
      </w:r>
      <w:r w:rsidR="002F4133" w:rsidRPr="00970506">
        <w:rPr>
          <w:rFonts w:eastAsia="Calibri" w:cs="Calibri"/>
          <w:color w:val="auto"/>
        </w:rPr>
        <w:t>à 16h, une salle de classe (A111</w:t>
      </w:r>
      <w:r w:rsidRPr="00970506">
        <w:rPr>
          <w:rFonts w:eastAsia="Calibri" w:cs="Calibri"/>
          <w:color w:val="auto"/>
        </w:rPr>
        <w:t>) est réservée pour les enfants qui n´ont pas d´activités sur inscription et qui souhaitent finir leurs devoirs. Si les familles se rendent compte que les enfants ne font pas leurs devoirs sur le temps prévu á cette effet (de 14h30 à 15h00), il est conseillé d´en parler au professeur des écoles et á l´éducateur pour que l´enfant soit encouragé á continuer ses devoirs avec l´aide d´un personnel éducatif maitrisant le français et l´allemand.</w:t>
      </w:r>
    </w:p>
    <w:p w:rsidR="00F66F87" w:rsidRPr="00970506" w:rsidRDefault="00F66F87" w:rsidP="00F66F87">
      <w:pPr>
        <w:pStyle w:val="Listenabsatz"/>
        <w:numPr>
          <w:ilvl w:val="0"/>
          <w:numId w:val="14"/>
        </w:numPr>
        <w:rPr>
          <w:rFonts w:ascii="Verdana" w:eastAsia="Verdana" w:hAnsi="Verdana" w:cs="Verdana"/>
          <w:b/>
          <w:bCs/>
          <w:color w:val="auto"/>
          <w:sz w:val="20"/>
          <w:szCs w:val="20"/>
          <w:u w:val="single"/>
        </w:rPr>
      </w:pPr>
      <w:r w:rsidRPr="00970506">
        <w:rPr>
          <w:rFonts w:ascii="Verdana" w:eastAsia="Verdana" w:hAnsi="Verdana" w:cs="Verdana"/>
          <w:b/>
          <w:bCs/>
          <w:color w:val="auto"/>
          <w:sz w:val="20"/>
          <w:szCs w:val="20"/>
          <w:u w:val="single"/>
        </w:rPr>
        <w:t>Accueil du soir de 16h á 18h (payant):</w:t>
      </w:r>
    </w:p>
    <w:p w:rsidR="00F66F87" w:rsidRPr="00970506" w:rsidRDefault="00F66F87" w:rsidP="00F66F87">
      <w:pPr>
        <w:pStyle w:val="Listenabsatz"/>
        <w:ind w:left="3192"/>
        <w:rPr>
          <w:rFonts w:asciiTheme="minorHAnsi" w:eastAsia="Verdana" w:hAnsiTheme="minorHAnsi" w:cs="Verdana"/>
          <w:b/>
          <w:bCs/>
          <w:color w:val="auto"/>
          <w:sz w:val="20"/>
          <w:u w:val="single"/>
        </w:rPr>
      </w:pPr>
    </w:p>
    <w:p w:rsidR="00F66F87" w:rsidRPr="00970506" w:rsidRDefault="00F66F87" w:rsidP="00F66F87">
      <w:pPr>
        <w:pStyle w:val="Textkrper"/>
        <w:spacing w:after="160" w:line="264" w:lineRule="auto"/>
        <w:rPr>
          <w:color w:val="auto"/>
        </w:rPr>
      </w:pPr>
      <w:r w:rsidRPr="00970506">
        <w:rPr>
          <w:rFonts w:eastAsia="Calibri" w:cs="Calibri"/>
          <w:color w:val="auto"/>
        </w:rPr>
        <w:tab/>
        <w:t>De 16h à 16h20, les enfants inscrits á l´accueil du soir se retrouvent à la moyenne cantine. Ils y reçoivent un goûter. Après le goûter</w:t>
      </w:r>
      <w:r w:rsidRPr="00970506">
        <w:rPr>
          <w:color w:val="auto"/>
        </w:rPr>
        <w:t xml:space="preserve"> les enfants peuvent aller jouer dehors.  Les salles de classes A 106 et A107 sont ouvertes. Les éducateurs se partagent dans les différents lieux. Les enfants qui souhaitent terminer leurs devoirs peuvent les faire après le goûter. </w:t>
      </w:r>
    </w:p>
    <w:p w:rsidR="00F66F87" w:rsidRPr="00970506" w:rsidRDefault="002F4133" w:rsidP="00F66F87">
      <w:pPr>
        <w:pStyle w:val="Textkrper"/>
        <w:rPr>
          <w:color w:val="auto"/>
        </w:rPr>
      </w:pPr>
      <w:r w:rsidRPr="00970506">
        <w:rPr>
          <w:color w:val="auto"/>
        </w:rPr>
        <w:tab/>
        <w:t xml:space="preserve">Depuis plusieurs </w:t>
      </w:r>
      <w:r w:rsidR="009D3F0F" w:rsidRPr="00970506">
        <w:rPr>
          <w:color w:val="auto"/>
        </w:rPr>
        <w:t>années, la</w:t>
      </w:r>
      <w:r w:rsidR="00F66F87" w:rsidRPr="00970506">
        <w:rPr>
          <w:color w:val="auto"/>
        </w:rPr>
        <w:t xml:space="preserve"> GBS s´intégrera dans l´action proposée par la ville de Hambourg: </w:t>
      </w:r>
      <w:proofErr w:type="spellStart"/>
      <w:r w:rsidR="00F66F87" w:rsidRPr="00970506">
        <w:rPr>
          <w:color w:val="auto"/>
        </w:rPr>
        <w:t>Kinderkino</w:t>
      </w:r>
      <w:proofErr w:type="spellEnd"/>
      <w:r w:rsidR="00F66F87" w:rsidRPr="00970506">
        <w:rPr>
          <w:color w:val="auto"/>
        </w:rPr>
        <w:t xml:space="preserve">. Un film sera </w:t>
      </w:r>
      <w:proofErr w:type="gramStart"/>
      <w:r w:rsidR="00F66F87" w:rsidRPr="00970506">
        <w:rPr>
          <w:color w:val="auto"/>
        </w:rPr>
        <w:t>proposée</w:t>
      </w:r>
      <w:proofErr w:type="gramEnd"/>
      <w:r w:rsidR="00F66F87" w:rsidRPr="00970506">
        <w:rPr>
          <w:color w:val="auto"/>
        </w:rPr>
        <w:t xml:space="preserve"> aux enfants un mardi par mois de septembre à</w:t>
      </w:r>
      <w:r w:rsidR="00B940AE" w:rsidRPr="00970506">
        <w:rPr>
          <w:color w:val="auto"/>
        </w:rPr>
        <w:t xml:space="preserve"> Juin</w:t>
      </w:r>
      <w:r w:rsidR="00F66F87" w:rsidRPr="00970506">
        <w:rPr>
          <w:color w:val="auto"/>
        </w:rPr>
        <w:t>.</w:t>
      </w:r>
    </w:p>
    <w:p w:rsidR="00F66F87" w:rsidRPr="00970506" w:rsidRDefault="00F66F87" w:rsidP="00F66F87">
      <w:pPr>
        <w:pStyle w:val="Listenabsatz"/>
        <w:numPr>
          <w:ilvl w:val="0"/>
          <w:numId w:val="14"/>
        </w:numPr>
        <w:spacing w:after="160" w:line="264" w:lineRule="auto"/>
        <w:rPr>
          <w:rFonts w:ascii="Verdana" w:eastAsia="Calibri" w:hAnsi="Verdana" w:cs="Calibri"/>
          <w:b/>
          <w:color w:val="auto"/>
          <w:sz w:val="20"/>
          <w:szCs w:val="20"/>
          <w:u w:val="single"/>
        </w:rPr>
      </w:pPr>
      <w:r w:rsidRPr="00970506">
        <w:rPr>
          <w:rFonts w:ascii="Verdana" w:eastAsia="Calibri" w:hAnsi="Verdana" w:cs="Calibri"/>
          <w:b/>
          <w:color w:val="auto"/>
          <w:sz w:val="20"/>
          <w:szCs w:val="20"/>
          <w:u w:val="single"/>
        </w:rPr>
        <w:t xml:space="preserve"> Récupération des enfants</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Pour récupérer les enfants, nous avons des horaires précis favorisant une certaine flexibilité pour les familles et la possibilité d´assurer un travail de qualité pour les éducateurs GBS. Merci donc de respecter ces horaires.</w:t>
      </w:r>
    </w:p>
    <w:p w:rsidR="00F66F87" w:rsidRPr="00970506" w:rsidRDefault="00F66F87" w:rsidP="00F66F87">
      <w:pPr>
        <w:spacing w:after="160" w:line="264" w:lineRule="auto"/>
        <w:rPr>
          <w:rFonts w:eastAsia="Calibri" w:cs="Calibri"/>
          <w:color w:val="auto"/>
        </w:rPr>
      </w:pPr>
      <w:r w:rsidRPr="00970506">
        <w:rPr>
          <w:rFonts w:eastAsia="Calibri" w:cs="Calibri"/>
          <w:color w:val="auto"/>
        </w:rPr>
        <w:t xml:space="preserve">13h15 : Après la classe, les enfants sont récupérés par les familles devant les deux entrées du bâtiment A  </w:t>
      </w:r>
    </w:p>
    <w:p w:rsidR="00F66F87" w:rsidRPr="00970506" w:rsidRDefault="00F66F87" w:rsidP="00F66F87">
      <w:pPr>
        <w:spacing w:after="160" w:line="264" w:lineRule="auto"/>
        <w:rPr>
          <w:rFonts w:eastAsia="Calibri" w:cs="Calibri"/>
          <w:color w:val="auto"/>
        </w:rPr>
      </w:pPr>
      <w:r w:rsidRPr="00970506">
        <w:rPr>
          <w:rFonts w:eastAsia="Calibri" w:cs="Calibri"/>
          <w:color w:val="auto"/>
        </w:rPr>
        <w:t>15h00 : Après le temps pour les devoirs, devant l´entrée du bâtiment A</w:t>
      </w:r>
    </w:p>
    <w:p w:rsidR="00F66F87" w:rsidRPr="00970506" w:rsidRDefault="00F66F87" w:rsidP="00F66F87">
      <w:pPr>
        <w:spacing w:after="160" w:line="264" w:lineRule="auto"/>
        <w:rPr>
          <w:rFonts w:eastAsia="Calibri" w:cs="Calibri"/>
          <w:color w:val="auto"/>
        </w:rPr>
      </w:pPr>
      <w:r w:rsidRPr="00970506">
        <w:rPr>
          <w:rFonts w:eastAsia="Calibri" w:cs="Calibri"/>
          <w:color w:val="auto"/>
        </w:rPr>
        <w:t>16h00 : Après les activités, devant l´entrée du Bâtiment A</w:t>
      </w:r>
    </w:p>
    <w:p w:rsidR="00F66F87" w:rsidRPr="00970506" w:rsidRDefault="00F66F87" w:rsidP="00F66F87">
      <w:pPr>
        <w:spacing w:after="160" w:line="264" w:lineRule="auto"/>
        <w:rPr>
          <w:rFonts w:eastAsia="Calibri" w:cs="Calibri"/>
          <w:color w:val="auto"/>
        </w:rPr>
      </w:pPr>
      <w:r w:rsidRPr="00970506">
        <w:rPr>
          <w:rFonts w:eastAsia="Calibri" w:cs="Calibri"/>
          <w:color w:val="auto"/>
        </w:rPr>
        <w:t>Entre 16h et 18h : Possibilité de récupérer l´enfant de manière échelonné dans la cour de récréation ou dans les Salles du bâtiment A106 et A 107</w:t>
      </w:r>
    </w:p>
    <w:p w:rsidR="00F66F87" w:rsidRPr="00970506" w:rsidRDefault="00F66F87" w:rsidP="00F66F87">
      <w:pPr>
        <w:spacing w:after="160" w:line="264" w:lineRule="auto"/>
        <w:rPr>
          <w:rFonts w:eastAsia="Calibri" w:cs="Calibri"/>
          <w:color w:val="auto"/>
        </w:rPr>
      </w:pPr>
      <w:r w:rsidRPr="00970506">
        <w:rPr>
          <w:rFonts w:eastAsia="Calibri" w:cs="Calibri"/>
          <w:color w:val="auto"/>
        </w:rPr>
        <w:t xml:space="preserve">Si toutefois un enfant est inscrit et ne vient pas exceptionnellement á l´accueil GBS et </w:t>
      </w:r>
      <w:proofErr w:type="spellStart"/>
      <w:r w:rsidRPr="00970506">
        <w:rPr>
          <w:rFonts w:eastAsia="Calibri" w:cs="Calibri"/>
          <w:color w:val="auto"/>
        </w:rPr>
        <w:t>ou</w:t>
      </w:r>
      <w:proofErr w:type="spellEnd"/>
      <w:r w:rsidRPr="00970506">
        <w:rPr>
          <w:rFonts w:eastAsia="Calibri" w:cs="Calibri"/>
          <w:color w:val="auto"/>
        </w:rPr>
        <w:t xml:space="preserve"> est récupéré plus tôt. Il est demandé de le signaler á l´équipe de direction de la GBS par courrier électronique ou par Sms.</w:t>
      </w:r>
    </w:p>
    <w:p w:rsidR="00F66F87" w:rsidRPr="00970506" w:rsidRDefault="00F66F87" w:rsidP="00F66F87">
      <w:pPr>
        <w:spacing w:after="160" w:line="264" w:lineRule="auto"/>
        <w:rPr>
          <w:rFonts w:eastAsia="Calibri" w:cs="Calibri"/>
          <w:color w:val="auto"/>
        </w:rPr>
      </w:pPr>
      <w:r w:rsidRPr="00970506">
        <w:rPr>
          <w:rFonts w:eastAsia="Calibri" w:cs="Calibri"/>
          <w:color w:val="auto"/>
        </w:rPr>
        <w:t>Pour la période de 13h á 16h</w:t>
      </w:r>
    </w:p>
    <w:p w:rsidR="00F66F87" w:rsidRPr="00970506" w:rsidRDefault="00F66F87" w:rsidP="00F66F87">
      <w:pPr>
        <w:spacing w:after="160" w:line="264" w:lineRule="auto"/>
        <w:rPr>
          <w:rFonts w:eastAsia="Calibri" w:cs="Calibri"/>
          <w:color w:val="auto"/>
        </w:rPr>
      </w:pPr>
      <w:r w:rsidRPr="00970506">
        <w:rPr>
          <w:rFonts w:eastAsia="Calibri" w:cs="Calibri"/>
          <w:color w:val="auto"/>
        </w:rPr>
        <w:t xml:space="preserve">Directeur GBS : </w:t>
      </w:r>
      <w:hyperlink r:id="rId18" w:history="1">
        <w:r w:rsidRPr="00970506">
          <w:rPr>
            <w:rStyle w:val="Hyperlink"/>
            <w:color w:val="auto"/>
          </w:rPr>
          <w:t>periscolaire@lfh.de</w:t>
        </w:r>
      </w:hyperlink>
    </w:p>
    <w:p w:rsidR="00F66F87" w:rsidRPr="00970506" w:rsidRDefault="00F66F87" w:rsidP="00F66F87">
      <w:pPr>
        <w:spacing w:after="160" w:line="264" w:lineRule="auto"/>
        <w:rPr>
          <w:rFonts w:eastAsia="Calibri" w:cs="Calibri"/>
          <w:color w:val="auto"/>
        </w:rPr>
      </w:pPr>
      <w:r w:rsidRPr="00970506">
        <w:rPr>
          <w:rFonts w:eastAsia="Calibri" w:cs="Calibri"/>
          <w:color w:val="auto"/>
        </w:rPr>
        <w:t>Téléphone : 0173 89 49 449</w:t>
      </w:r>
    </w:p>
    <w:p w:rsidR="00F66F87" w:rsidRPr="00970506" w:rsidRDefault="00F66F87" w:rsidP="00F66F87">
      <w:pPr>
        <w:spacing w:after="160" w:line="264" w:lineRule="auto"/>
        <w:rPr>
          <w:rFonts w:eastAsia="Calibri" w:cs="Calibri"/>
          <w:color w:val="auto"/>
        </w:rPr>
      </w:pPr>
      <w:r w:rsidRPr="00970506">
        <w:rPr>
          <w:rFonts w:eastAsia="Calibri" w:cs="Calibri"/>
          <w:color w:val="auto"/>
        </w:rPr>
        <w:t>Pour la période de 16h á 18h :</w:t>
      </w:r>
    </w:p>
    <w:p w:rsidR="00F66F87" w:rsidRPr="00970506" w:rsidRDefault="00F66F87" w:rsidP="00F66F87">
      <w:pPr>
        <w:spacing w:after="160" w:line="264" w:lineRule="auto"/>
        <w:rPr>
          <w:rFonts w:eastAsia="Calibri" w:cs="Calibri"/>
          <w:color w:val="auto"/>
        </w:rPr>
      </w:pPr>
      <w:r w:rsidRPr="00970506">
        <w:rPr>
          <w:rFonts w:eastAsia="Calibri" w:cs="Calibri"/>
          <w:color w:val="auto"/>
        </w:rPr>
        <w:t xml:space="preserve">Directeur adjoint GBS : </w:t>
      </w:r>
      <w:hyperlink r:id="rId19" w:history="1">
        <w:r w:rsidRPr="00970506">
          <w:rPr>
            <w:rStyle w:val="Hyperlink"/>
            <w:color w:val="auto"/>
          </w:rPr>
          <w:t>periscolaire@lfh.de</w:t>
        </w:r>
      </w:hyperlink>
    </w:p>
    <w:p w:rsidR="00F66F87" w:rsidRPr="00970506" w:rsidRDefault="00F66F87" w:rsidP="00F66F87">
      <w:pPr>
        <w:spacing w:after="160" w:line="264" w:lineRule="auto"/>
        <w:rPr>
          <w:rFonts w:eastAsia="Calibri" w:cs="Calibri"/>
          <w:color w:val="auto"/>
        </w:rPr>
      </w:pPr>
      <w:r w:rsidRPr="00970506">
        <w:rPr>
          <w:rFonts w:eastAsia="Calibri" w:cs="Calibri"/>
          <w:color w:val="auto"/>
        </w:rPr>
        <w:t>Téléphone : 0173 58 05 781</w:t>
      </w:r>
    </w:p>
    <w:p w:rsidR="00F66F87" w:rsidRPr="00970506" w:rsidRDefault="00F66F87" w:rsidP="00F66F87">
      <w:pPr>
        <w:spacing w:after="160" w:line="264" w:lineRule="auto"/>
        <w:rPr>
          <w:rFonts w:eastAsia="Calibri" w:cs="Calibri"/>
          <w:color w:val="auto"/>
        </w:rPr>
      </w:pPr>
      <w:r w:rsidRPr="00970506">
        <w:rPr>
          <w:rFonts w:eastAsia="Calibri" w:cs="Calibri"/>
          <w:color w:val="auto"/>
        </w:rPr>
        <w:t>En cas de retard exceptionnel, il est demandé aux parents de prévenir l´équipe de direction de la GBS.</w:t>
      </w:r>
    </w:p>
    <w:p w:rsidR="00F66F87" w:rsidRPr="00970506" w:rsidRDefault="00F66F87" w:rsidP="00F66F87">
      <w:pPr>
        <w:spacing w:after="160" w:line="264" w:lineRule="auto"/>
        <w:rPr>
          <w:color w:val="auto"/>
        </w:rPr>
      </w:pPr>
      <w:r w:rsidRPr="00970506">
        <w:rPr>
          <w:rFonts w:eastAsia="Calibri" w:cs="Calibri"/>
          <w:color w:val="auto"/>
        </w:rPr>
        <w:t xml:space="preserve">En cas de récupération tardive régulière </w:t>
      </w:r>
      <w:proofErr w:type="gramStart"/>
      <w:r w:rsidRPr="00970506">
        <w:rPr>
          <w:rFonts w:eastAsia="Calibri" w:cs="Calibri"/>
          <w:color w:val="auto"/>
        </w:rPr>
        <w:t xml:space="preserve">:  </w:t>
      </w:r>
      <w:proofErr w:type="spellStart"/>
      <w:r w:rsidRPr="00970506">
        <w:rPr>
          <w:color w:val="auto"/>
        </w:rPr>
        <w:t>ll</w:t>
      </w:r>
      <w:proofErr w:type="spellEnd"/>
      <w:proofErr w:type="gramEnd"/>
      <w:r w:rsidRPr="00970506">
        <w:rPr>
          <w:color w:val="auto"/>
        </w:rPr>
        <w:t xml:space="preserve"> sera facturé 50% d´un salaire d´éducateur pour 15 minutes débutées. Les enfants qui seront récupérés 3 fois en retard, pourront voir les heures d´encadrement supprimées comme indiquées dans les directives du “</w:t>
      </w:r>
      <w:proofErr w:type="spellStart"/>
      <w:r w:rsidRPr="00970506">
        <w:rPr>
          <w:color w:val="auto"/>
        </w:rPr>
        <w:t>Landesrahmenvertrag</w:t>
      </w:r>
      <w:proofErr w:type="spellEnd"/>
      <w:r w:rsidRPr="00970506">
        <w:rPr>
          <w:color w:val="auto"/>
        </w:rPr>
        <w:t xml:space="preserve">” et les contrats d´encadrement GBS. </w:t>
      </w:r>
    </w:p>
    <w:p w:rsidR="008B0D03" w:rsidRPr="00970506" w:rsidRDefault="008B0D03" w:rsidP="00F66F87">
      <w:pPr>
        <w:spacing w:after="160" w:line="264" w:lineRule="auto"/>
        <w:rPr>
          <w:color w:val="auto"/>
        </w:rPr>
      </w:pPr>
    </w:p>
    <w:p w:rsidR="008B0D03" w:rsidRPr="00970506" w:rsidRDefault="008B0D03" w:rsidP="00F66F87">
      <w:pPr>
        <w:spacing w:after="160" w:line="264" w:lineRule="auto"/>
        <w:rPr>
          <w:color w:val="auto"/>
        </w:rPr>
      </w:pPr>
    </w:p>
    <w:p w:rsidR="00F66F87" w:rsidRPr="00970506" w:rsidRDefault="00F66F87" w:rsidP="00F66F87">
      <w:p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rPr>
        <w:t>B)</w:t>
      </w:r>
      <w:r w:rsidRPr="00970506">
        <w:rPr>
          <w:rFonts w:ascii="Verdana" w:eastAsia="Verdana" w:hAnsi="Verdana" w:cs="Verdana"/>
          <w:color w:val="auto"/>
          <w:sz w:val="20"/>
          <w:u w:val="single"/>
        </w:rPr>
        <w:t xml:space="preserve"> Sur les périodes de vacances scolaires (payant)</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Durant les temps de vacances scolaires, les enfants sont accueillis par l´équipe périscolaire de 7h à 18h (fermeture seule la semaine entre Noel et le nouvel an). Durant ce temps, les locaux peuvent être utilisés pleinement par les éducateurs. La journée type est adaptée, sachant que les contraintes de rythme et de place sont complètement différentes que sur le temps scolaire. Le rythme de l´enfant sur son temps de vacances est pris en compte. L´accueil est échelonné jusqu´á 9h30. Des activités sont proposées mais pas imposées. Il est toujours possible pour les enfants de jouer en autonomie. </w:t>
      </w:r>
    </w:p>
    <w:p w:rsidR="00F66F87" w:rsidRPr="00970506" w:rsidRDefault="00F66F87" w:rsidP="00453AD7">
      <w:pPr>
        <w:pStyle w:val="Listenabsatz"/>
        <w:numPr>
          <w:ilvl w:val="0"/>
          <w:numId w:val="14"/>
        </w:numPr>
        <w:spacing w:after="160" w:line="264" w:lineRule="auto"/>
        <w:rPr>
          <w:rFonts w:ascii="Verdana" w:eastAsia="Verdana" w:hAnsi="Verdana" w:cs="Verdana"/>
          <w:b/>
          <w:color w:val="auto"/>
          <w:sz w:val="20"/>
          <w:u w:val="single"/>
        </w:rPr>
      </w:pPr>
      <w:r w:rsidRPr="00970506">
        <w:rPr>
          <w:rFonts w:ascii="Verdana" w:eastAsia="Verdana" w:hAnsi="Verdana" w:cs="Verdana"/>
          <w:b/>
          <w:color w:val="auto"/>
          <w:sz w:val="20"/>
          <w:u w:val="single"/>
        </w:rPr>
        <w:t>Journée type</w:t>
      </w:r>
    </w:p>
    <w:p w:rsidR="00F66F87" w:rsidRPr="00970506" w:rsidRDefault="00F66F87" w:rsidP="00F66F87">
      <w:pPr>
        <w:spacing w:after="160" w:line="264" w:lineRule="auto"/>
        <w:rPr>
          <w:color w:val="auto"/>
        </w:rPr>
      </w:pPr>
      <w:r w:rsidRPr="00970506">
        <w:rPr>
          <w:b/>
          <w:color w:val="auto"/>
          <w:u w:val="single"/>
        </w:rPr>
        <w:t>7-8.00</w:t>
      </w:r>
      <w:proofErr w:type="gramStart"/>
      <w:r w:rsidRPr="00970506">
        <w:rPr>
          <w:color w:val="auto"/>
        </w:rPr>
        <w:t>:  Accueil</w:t>
      </w:r>
      <w:proofErr w:type="gramEnd"/>
      <w:r w:rsidRPr="00970506">
        <w:rPr>
          <w:color w:val="auto"/>
        </w:rPr>
        <w:t xml:space="preserve"> des enfants inscrits pour l´accueil du matin dans le bâtiment C : les enfants peuvent apporter un petit-déjeuner</w:t>
      </w:r>
    </w:p>
    <w:p w:rsidR="00F66F87" w:rsidRPr="00970506" w:rsidRDefault="00F66F87" w:rsidP="00F66F87">
      <w:pPr>
        <w:pStyle w:val="Textkrper"/>
        <w:rPr>
          <w:color w:val="auto"/>
        </w:rPr>
      </w:pPr>
      <w:r w:rsidRPr="00970506">
        <w:rPr>
          <w:b/>
          <w:color w:val="auto"/>
          <w:u w:val="single"/>
        </w:rPr>
        <w:t>8.00-9.30</w:t>
      </w:r>
      <w:r w:rsidRPr="00970506">
        <w:rPr>
          <w:color w:val="auto"/>
        </w:rPr>
        <w:t>: Accueil des enfants dans le bâtiment A (Salle A 106-A107): les enfants peuvent arriver de manière échelonné. Ils doivent signaler leur présence á un éducateur et peuvent jouer dans les salles ou dehors.</w:t>
      </w:r>
    </w:p>
    <w:p w:rsidR="00F66F87" w:rsidRPr="00970506" w:rsidRDefault="00F66F87" w:rsidP="00F66F87">
      <w:pPr>
        <w:pStyle w:val="Textkrper"/>
        <w:rPr>
          <w:color w:val="auto"/>
        </w:rPr>
      </w:pPr>
      <w:r w:rsidRPr="00970506">
        <w:rPr>
          <w:b/>
          <w:color w:val="auto"/>
          <w:u w:val="single"/>
        </w:rPr>
        <w:t>9.30</w:t>
      </w:r>
      <w:r w:rsidRPr="00970506">
        <w:rPr>
          <w:color w:val="auto"/>
        </w:rPr>
        <w:t>: Petit-déjeuner en commun. Temps d´échanges entre éducateurs et enfants. Tous les enfants doivent être arrivés á 9h30.</w:t>
      </w:r>
    </w:p>
    <w:p w:rsidR="00F66F87" w:rsidRPr="00970506" w:rsidRDefault="00F66F87" w:rsidP="00F66F87">
      <w:pPr>
        <w:pStyle w:val="Textkrper"/>
        <w:rPr>
          <w:color w:val="auto"/>
        </w:rPr>
      </w:pPr>
      <w:r w:rsidRPr="00970506">
        <w:rPr>
          <w:b/>
          <w:color w:val="auto"/>
          <w:u w:val="single"/>
        </w:rPr>
        <w:t>9.50 – 10h15</w:t>
      </w:r>
      <w:r w:rsidRPr="00970506">
        <w:rPr>
          <w:color w:val="auto"/>
        </w:rPr>
        <w:t xml:space="preserve"> : Tous les enfants jouent dehors.</w:t>
      </w:r>
    </w:p>
    <w:p w:rsidR="00F66F87" w:rsidRPr="00970506" w:rsidRDefault="00F66F87" w:rsidP="00F66F87">
      <w:pPr>
        <w:pStyle w:val="Textkrper"/>
        <w:rPr>
          <w:color w:val="auto"/>
        </w:rPr>
      </w:pPr>
      <w:r w:rsidRPr="00970506">
        <w:rPr>
          <w:b/>
          <w:color w:val="auto"/>
          <w:u w:val="single"/>
        </w:rPr>
        <w:t>10.15</w:t>
      </w:r>
      <w:r w:rsidRPr="00970506">
        <w:rPr>
          <w:color w:val="auto"/>
        </w:rPr>
        <w:t>: Rassemblement des enfants et présentation des activités par les éducateurs ; les enfants peuvent alors choisir ce qu´ils veulent faire et aller avec un éducateur dans les différents lieux : salle de sport, cuisine pédagogique, amphithéâtre, salles de jeux, cour de récréation, salle de motricité...)</w:t>
      </w:r>
    </w:p>
    <w:p w:rsidR="00F66F87" w:rsidRPr="00970506" w:rsidRDefault="00F66F87" w:rsidP="00F66F87">
      <w:pPr>
        <w:pStyle w:val="Textkrper"/>
        <w:rPr>
          <w:color w:val="auto"/>
        </w:rPr>
      </w:pPr>
      <w:r w:rsidRPr="00970506">
        <w:rPr>
          <w:b/>
          <w:color w:val="auto"/>
          <w:u w:val="single"/>
        </w:rPr>
        <w:t>12.30</w:t>
      </w:r>
      <w:r w:rsidRPr="00970506">
        <w:rPr>
          <w:color w:val="auto"/>
        </w:rPr>
        <w:t xml:space="preserve"> : Repas dans la grande cantine</w:t>
      </w:r>
    </w:p>
    <w:p w:rsidR="00F66F87" w:rsidRPr="00970506" w:rsidRDefault="00F66F87" w:rsidP="00F66F87">
      <w:pPr>
        <w:pStyle w:val="Textkrper"/>
        <w:rPr>
          <w:color w:val="auto"/>
        </w:rPr>
      </w:pPr>
      <w:r w:rsidRPr="00970506">
        <w:rPr>
          <w:b/>
          <w:color w:val="auto"/>
          <w:u w:val="single"/>
        </w:rPr>
        <w:t>Jusqu´á 14.00</w:t>
      </w:r>
      <w:r w:rsidRPr="00970506">
        <w:rPr>
          <w:color w:val="auto"/>
        </w:rPr>
        <w:t>: Tous les enfants sont dehors. Il est possible de récupérer son enfant entre 13h30 et 14h00. Cela doit être signalé à un éducateur.</w:t>
      </w:r>
    </w:p>
    <w:p w:rsidR="00F66F87" w:rsidRPr="00970506" w:rsidRDefault="00F66F87" w:rsidP="00F66F87">
      <w:pPr>
        <w:pStyle w:val="Textkrper"/>
        <w:rPr>
          <w:color w:val="auto"/>
        </w:rPr>
      </w:pPr>
      <w:r w:rsidRPr="00970506">
        <w:rPr>
          <w:b/>
          <w:color w:val="auto"/>
          <w:u w:val="single"/>
        </w:rPr>
        <w:t>14.00 – 15.30</w:t>
      </w:r>
      <w:r w:rsidRPr="00970506">
        <w:rPr>
          <w:color w:val="auto"/>
        </w:rPr>
        <w:t xml:space="preserve">: Activités </w:t>
      </w:r>
      <w:proofErr w:type="gramStart"/>
      <w:r w:rsidRPr="00970506">
        <w:rPr>
          <w:color w:val="auto"/>
        </w:rPr>
        <w:t>:  les</w:t>
      </w:r>
      <w:proofErr w:type="gramEnd"/>
      <w:r w:rsidRPr="00970506">
        <w:rPr>
          <w:color w:val="auto"/>
        </w:rPr>
        <w:t xml:space="preserve"> enfants peuvent choisir ce qu´ils veulent faire et aller avec un éducateur dans les différents lieux : salle de sport, cuisine pédagogique, amphithéâtre, salles de jeux, cour de récréation, salle de motricité...)</w:t>
      </w:r>
    </w:p>
    <w:p w:rsidR="00F66F87" w:rsidRPr="00970506" w:rsidRDefault="00F66F87" w:rsidP="00F66F87">
      <w:pPr>
        <w:pStyle w:val="Textkrper"/>
        <w:rPr>
          <w:color w:val="auto"/>
        </w:rPr>
      </w:pPr>
      <w:r w:rsidRPr="00970506">
        <w:rPr>
          <w:b/>
          <w:color w:val="auto"/>
          <w:u w:val="single"/>
        </w:rPr>
        <w:t>15.30-16.00</w:t>
      </w:r>
      <w:r w:rsidRPr="00970506">
        <w:rPr>
          <w:color w:val="auto"/>
        </w:rPr>
        <w:t>: Récupération des enfants par les familles dans la cour de récréation. Le départ doit être signalé à un éducateur.</w:t>
      </w:r>
    </w:p>
    <w:p w:rsidR="00F66F87" w:rsidRPr="00970506" w:rsidRDefault="00F66F87" w:rsidP="00F66F87">
      <w:pPr>
        <w:pStyle w:val="Textkrper"/>
        <w:rPr>
          <w:color w:val="auto"/>
        </w:rPr>
      </w:pPr>
      <w:r w:rsidRPr="00970506">
        <w:rPr>
          <w:b/>
          <w:color w:val="auto"/>
          <w:u w:val="single"/>
        </w:rPr>
        <w:t xml:space="preserve">16.00 </w:t>
      </w:r>
      <w:proofErr w:type="gramStart"/>
      <w:r w:rsidRPr="00970506">
        <w:rPr>
          <w:b/>
          <w:color w:val="auto"/>
          <w:u w:val="single"/>
        </w:rPr>
        <w:t>bis</w:t>
      </w:r>
      <w:proofErr w:type="gramEnd"/>
      <w:r w:rsidRPr="00970506">
        <w:rPr>
          <w:b/>
          <w:color w:val="auto"/>
          <w:u w:val="single"/>
        </w:rPr>
        <w:t xml:space="preserve"> 16.20</w:t>
      </w:r>
      <w:r w:rsidRPr="00970506">
        <w:rPr>
          <w:color w:val="auto"/>
        </w:rPr>
        <w:t>: Goûter pour les enfants inscrits á l´accueil du soir dans la moyenne cantine ou dehors.</w:t>
      </w:r>
    </w:p>
    <w:p w:rsidR="00F66F87" w:rsidRPr="00970506" w:rsidRDefault="00F66F87" w:rsidP="00F66F87">
      <w:pPr>
        <w:pStyle w:val="Textkrper"/>
        <w:rPr>
          <w:color w:val="auto"/>
        </w:rPr>
      </w:pPr>
      <w:r w:rsidRPr="00970506">
        <w:rPr>
          <w:b/>
          <w:color w:val="auto"/>
          <w:u w:val="single"/>
        </w:rPr>
        <w:t>16.20-18.00</w:t>
      </w:r>
      <w:r w:rsidRPr="00970506">
        <w:rPr>
          <w:color w:val="auto"/>
        </w:rPr>
        <w:t>: Jeux en autonomie, encadrés par les éducateurs dans les salles ou dehors. Les enfants peuvent être récupérés de manière échelonnée par les familles. Le départ doit être signalé à un éducateur.</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p>
    <w:p w:rsidR="008B0D03" w:rsidRPr="00970506" w:rsidRDefault="008B0D03" w:rsidP="00F66F87">
      <w:pPr>
        <w:spacing w:after="160" w:line="264" w:lineRule="auto"/>
        <w:rPr>
          <w:rFonts w:ascii="Verdana" w:eastAsia="Verdana" w:hAnsi="Verdana" w:cs="Verdana"/>
          <w:color w:val="auto"/>
          <w:sz w:val="20"/>
        </w:rPr>
      </w:pPr>
    </w:p>
    <w:p w:rsidR="008B0D03" w:rsidRPr="00970506" w:rsidRDefault="008B0D03" w:rsidP="00F66F87">
      <w:pPr>
        <w:spacing w:after="160" w:line="264" w:lineRule="auto"/>
        <w:rPr>
          <w:rFonts w:ascii="Verdana" w:eastAsia="Verdana" w:hAnsi="Verdana" w:cs="Verdana"/>
          <w:color w:val="auto"/>
          <w:sz w:val="20"/>
        </w:rPr>
      </w:pPr>
    </w:p>
    <w:p w:rsidR="00F66F87" w:rsidRPr="00970506" w:rsidRDefault="00F66F87" w:rsidP="00F66F87">
      <w:pPr>
        <w:pStyle w:val="Listenabsatz"/>
        <w:numPr>
          <w:ilvl w:val="0"/>
          <w:numId w:val="14"/>
        </w:numPr>
        <w:rPr>
          <w:rFonts w:ascii="Verdana" w:hAnsi="Verdana"/>
          <w:b/>
          <w:bCs/>
          <w:i/>
          <w:iCs/>
          <w:color w:val="auto"/>
          <w:sz w:val="20"/>
          <w:szCs w:val="20"/>
          <w:u w:val="single"/>
        </w:rPr>
      </w:pPr>
      <w:r w:rsidRPr="00970506">
        <w:rPr>
          <w:rFonts w:ascii="Verdana" w:hAnsi="Verdana"/>
          <w:b/>
          <w:bCs/>
          <w:iCs/>
          <w:color w:val="auto"/>
          <w:sz w:val="20"/>
          <w:szCs w:val="20"/>
          <w:u w:val="single"/>
        </w:rPr>
        <w:lastRenderedPageBreak/>
        <w:t>Sorties pendant les vacances scolaires</w:t>
      </w:r>
    </w:p>
    <w:p w:rsidR="00F66F87" w:rsidRPr="00970506" w:rsidRDefault="00F66F87" w:rsidP="00F66F87">
      <w:pPr>
        <w:pStyle w:val="Listenabsatz"/>
        <w:ind w:left="3192"/>
        <w:rPr>
          <w:b/>
          <w:bCs/>
          <w:i/>
          <w:iCs/>
          <w:color w:val="auto"/>
          <w:u w:val="single"/>
        </w:rPr>
      </w:pP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Nous essayons d´organiser une sortie par semaine de vacances pour chaque enfant. Les choix des sorties sont faits par l´équipe en lien avec les objectifs pédagogiques cités plus haut. </w:t>
      </w:r>
    </w:p>
    <w:p w:rsidR="00F66F87" w:rsidRPr="00970506" w:rsidRDefault="00606757" w:rsidP="001B476B">
      <w:pPr>
        <w:spacing w:after="160" w:line="264" w:lineRule="auto"/>
        <w:jc w:val="center"/>
        <w:rPr>
          <w:rFonts w:ascii="Verdana" w:eastAsia="Verdana" w:hAnsi="Verdana" w:cs="Verdana"/>
          <w:i/>
          <w:iCs/>
          <w:color w:val="auto"/>
          <w:sz w:val="20"/>
        </w:rPr>
      </w:pPr>
      <w:r w:rsidRPr="00970506">
        <w:rPr>
          <w:rFonts w:ascii="Verdana" w:eastAsia="Verdana" w:hAnsi="Verdana" w:cs="Verdana"/>
          <w:i/>
          <w:iCs/>
          <w:noProof/>
          <w:color w:val="auto"/>
          <w:sz w:val="20"/>
          <w:lang w:val="de-DE" w:eastAsia="de-DE" w:bidi="ar-SA"/>
        </w:rPr>
        <w:drawing>
          <wp:inline distT="0" distB="0" distL="0" distR="0">
            <wp:extent cx="2742565" cy="2114394"/>
            <wp:effectExtent l="0" t="0" r="635" b="635"/>
            <wp:docPr id="11" name="Grafik 11" descr="T:\Guilbaud\2019 2020\Fotos\IMG-201908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uilbaud\2019 2020\Fotos\IMG-20190801-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493" cy="2137467"/>
                    </a:xfrm>
                    <a:prstGeom prst="rect">
                      <a:avLst/>
                    </a:prstGeom>
                    <a:noFill/>
                    <a:ln>
                      <a:noFill/>
                    </a:ln>
                  </pic:spPr>
                </pic:pic>
              </a:graphicData>
            </a:graphic>
          </wp:inline>
        </w:drawing>
      </w:r>
      <w:r w:rsidR="001B476B" w:rsidRPr="00970506">
        <w:rPr>
          <w:rFonts w:ascii="Verdana" w:eastAsia="Verdana" w:hAnsi="Verdana" w:cs="Verdana"/>
          <w:i/>
          <w:iCs/>
          <w:noProof/>
          <w:color w:val="auto"/>
          <w:sz w:val="20"/>
          <w:lang w:val="de-DE" w:eastAsia="de-DE" w:bidi="ar-SA"/>
        </w:rPr>
        <w:drawing>
          <wp:inline distT="0" distB="0" distL="0" distR="0">
            <wp:extent cx="3586213" cy="2027918"/>
            <wp:effectExtent l="0" t="0" r="0" b="0"/>
            <wp:docPr id="20" name="Grafik 20" descr="C:\Users\v.guilbaud\Desktop\Diashow fotos 2019\Sommerferien 2018\1c53d822-0d8b-42b8-bc56-afb842172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guilbaud\Desktop\Diashow fotos 2019\Sommerferien 2018\1c53d822-0d8b-42b8-bc56-afb8421729e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3783" cy="2054818"/>
                    </a:xfrm>
                    <a:prstGeom prst="rect">
                      <a:avLst/>
                    </a:prstGeom>
                    <a:noFill/>
                    <a:ln>
                      <a:noFill/>
                    </a:ln>
                  </pic:spPr>
                </pic:pic>
              </a:graphicData>
            </a:graphic>
          </wp:inline>
        </w:drawing>
      </w:r>
      <w:r w:rsidR="001B476B" w:rsidRPr="00970506">
        <w:rPr>
          <w:rFonts w:ascii="Verdana" w:eastAsia="Verdana" w:hAnsi="Verdana" w:cs="Verdana"/>
          <w:i/>
          <w:iCs/>
          <w:noProof/>
          <w:color w:val="auto"/>
          <w:sz w:val="20"/>
          <w:lang w:val="de-DE" w:eastAsia="de-DE" w:bidi="ar-SA"/>
        </w:rPr>
        <w:drawing>
          <wp:inline distT="0" distB="0" distL="0" distR="0" wp14:anchorId="66A7B392" wp14:editId="4AA0E5D8">
            <wp:extent cx="1540193" cy="2053590"/>
            <wp:effectExtent l="0" t="0" r="3175" b="3810"/>
            <wp:docPr id="16" name="Grafik 16" descr="T:\Guilbaud\2019 2020\Fotos\IMG-201908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uilbaud\2019 2020\Fotos\IMG-20190801-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162" cy="2057548"/>
                    </a:xfrm>
                    <a:prstGeom prst="rect">
                      <a:avLst/>
                    </a:prstGeom>
                    <a:noFill/>
                    <a:ln>
                      <a:noFill/>
                    </a:ln>
                  </pic:spPr>
                </pic:pic>
              </a:graphicData>
            </a:graphic>
          </wp:inline>
        </w:drawing>
      </w:r>
    </w:p>
    <w:p w:rsidR="00F66F87" w:rsidRPr="00970506" w:rsidRDefault="00B406EF" w:rsidP="00F66F87">
      <w:pPr>
        <w:spacing w:after="160" w:line="264" w:lineRule="auto"/>
        <w:rPr>
          <w:rFonts w:ascii="Verdana" w:eastAsia="Verdana" w:hAnsi="Verdana" w:cs="Verdana"/>
          <w:iCs/>
          <w:color w:val="auto"/>
          <w:sz w:val="20"/>
        </w:rPr>
      </w:pPr>
      <w:r w:rsidRPr="00970506">
        <w:rPr>
          <w:rFonts w:ascii="Verdana" w:eastAsia="Verdana" w:hAnsi="Verdana" w:cs="Verdana"/>
          <w:i/>
          <w:iCs/>
          <w:color w:val="auto"/>
          <w:sz w:val="20"/>
          <w:u w:val="single"/>
        </w:rPr>
        <w:t xml:space="preserve">Exemple de </w:t>
      </w:r>
      <w:r w:rsidR="00F66F87" w:rsidRPr="00970506">
        <w:rPr>
          <w:rFonts w:ascii="Verdana" w:eastAsia="Verdana" w:hAnsi="Verdana" w:cs="Verdana"/>
          <w:i/>
          <w:iCs/>
          <w:color w:val="auto"/>
          <w:sz w:val="20"/>
          <w:u w:val="single"/>
        </w:rPr>
        <w:t>Sorties durant les vacances:</w:t>
      </w:r>
      <w:r w:rsidR="00F66F87" w:rsidRPr="00970506">
        <w:rPr>
          <w:rFonts w:ascii="Verdana" w:eastAsia="Verdana" w:hAnsi="Verdana" w:cs="Verdana"/>
          <w:iCs/>
          <w:color w:val="auto"/>
          <w:sz w:val="20"/>
        </w:rPr>
        <w:t xml:space="preserve"> </w:t>
      </w:r>
      <w:proofErr w:type="spellStart"/>
      <w:r w:rsidRPr="00970506">
        <w:rPr>
          <w:rFonts w:ascii="Verdana" w:eastAsia="Verdana" w:hAnsi="Verdana" w:cs="Verdana"/>
          <w:iCs/>
          <w:color w:val="auto"/>
          <w:sz w:val="20"/>
        </w:rPr>
        <w:t>Niendorfer</w:t>
      </w:r>
      <w:proofErr w:type="spellEnd"/>
      <w:r w:rsidRPr="00970506">
        <w:rPr>
          <w:rFonts w:ascii="Verdana" w:eastAsia="Verdana" w:hAnsi="Verdana" w:cs="Verdana"/>
          <w:iCs/>
          <w:color w:val="auto"/>
          <w:sz w:val="20"/>
        </w:rPr>
        <w:t xml:space="preserve"> </w:t>
      </w:r>
      <w:proofErr w:type="spellStart"/>
      <w:r w:rsidRPr="00970506">
        <w:rPr>
          <w:rFonts w:ascii="Verdana" w:eastAsia="Verdana" w:hAnsi="Verdana" w:cs="Verdana"/>
          <w:iCs/>
          <w:color w:val="auto"/>
          <w:sz w:val="20"/>
        </w:rPr>
        <w:t>Gehege</w:t>
      </w:r>
      <w:proofErr w:type="spellEnd"/>
      <w:r w:rsidRPr="00970506">
        <w:rPr>
          <w:rFonts w:ascii="Verdana" w:eastAsia="Verdana" w:hAnsi="Verdana" w:cs="Verdana"/>
          <w:iCs/>
          <w:color w:val="auto"/>
          <w:sz w:val="20"/>
        </w:rPr>
        <w:t xml:space="preserve">, </w:t>
      </w:r>
      <w:proofErr w:type="spellStart"/>
      <w:r w:rsidRPr="00970506">
        <w:rPr>
          <w:rFonts w:ascii="Verdana" w:eastAsia="Verdana" w:hAnsi="Verdana" w:cs="Verdana"/>
          <w:iCs/>
          <w:color w:val="auto"/>
          <w:sz w:val="20"/>
        </w:rPr>
        <w:t>Barfuss</w:t>
      </w:r>
      <w:proofErr w:type="spellEnd"/>
      <w:r w:rsidRPr="00970506">
        <w:rPr>
          <w:rFonts w:ascii="Verdana" w:eastAsia="Verdana" w:hAnsi="Verdana" w:cs="Verdana"/>
          <w:iCs/>
          <w:color w:val="auto"/>
          <w:sz w:val="20"/>
        </w:rPr>
        <w:t xml:space="preserve"> Park, </w:t>
      </w:r>
      <w:proofErr w:type="spellStart"/>
      <w:r w:rsidRPr="00970506">
        <w:rPr>
          <w:rFonts w:ascii="Verdana" w:eastAsia="Verdana" w:hAnsi="Verdana" w:cs="Verdana"/>
          <w:iCs/>
          <w:color w:val="auto"/>
          <w:sz w:val="20"/>
        </w:rPr>
        <w:t>Hansa</w:t>
      </w:r>
      <w:proofErr w:type="spellEnd"/>
      <w:r w:rsidRPr="00970506">
        <w:rPr>
          <w:rFonts w:ascii="Verdana" w:eastAsia="Verdana" w:hAnsi="Verdana" w:cs="Verdana"/>
          <w:iCs/>
          <w:color w:val="auto"/>
          <w:sz w:val="20"/>
        </w:rPr>
        <w:t xml:space="preserve"> Park, </w:t>
      </w:r>
      <w:proofErr w:type="spellStart"/>
      <w:r w:rsidRPr="00970506">
        <w:rPr>
          <w:rFonts w:ascii="Verdana" w:eastAsia="Verdana" w:hAnsi="Verdana" w:cs="Verdana"/>
          <w:iCs/>
          <w:color w:val="auto"/>
          <w:sz w:val="20"/>
        </w:rPr>
        <w:t>Elbstrand</w:t>
      </w:r>
      <w:proofErr w:type="spellEnd"/>
      <w:r w:rsidR="00606757" w:rsidRPr="00970506">
        <w:rPr>
          <w:rFonts w:ascii="Verdana" w:eastAsia="Verdana" w:hAnsi="Verdana" w:cs="Verdana"/>
          <w:iCs/>
          <w:color w:val="auto"/>
          <w:sz w:val="20"/>
        </w:rPr>
        <w:t xml:space="preserve"> Cirque</w:t>
      </w:r>
      <w:r w:rsidR="00735A6A" w:rsidRPr="00970506">
        <w:rPr>
          <w:rFonts w:ascii="Verdana" w:eastAsia="Verdana" w:hAnsi="Verdana" w:cs="Verdana"/>
          <w:iCs/>
          <w:color w:val="auto"/>
          <w:sz w:val="20"/>
        </w:rPr>
        <w:t xml:space="preserve">, </w:t>
      </w:r>
      <w:proofErr w:type="spellStart"/>
      <w:r w:rsidR="00735A6A" w:rsidRPr="00970506">
        <w:rPr>
          <w:rFonts w:ascii="Verdana" w:eastAsia="Verdana" w:hAnsi="Verdana" w:cs="Verdana"/>
          <w:iCs/>
          <w:color w:val="auto"/>
          <w:sz w:val="20"/>
        </w:rPr>
        <w:t>Stadtpark</w:t>
      </w:r>
      <w:proofErr w:type="spellEnd"/>
      <w:r w:rsidRPr="00970506">
        <w:rPr>
          <w:rFonts w:ascii="Verdana" w:eastAsia="Verdana" w:hAnsi="Verdana" w:cs="Verdana"/>
          <w:iCs/>
          <w:color w:val="auto"/>
          <w:sz w:val="20"/>
        </w:rPr>
        <w:t>….</w:t>
      </w:r>
    </w:p>
    <w:p w:rsidR="00F66F87" w:rsidRPr="00970506" w:rsidRDefault="00F66F87" w:rsidP="00F66F87">
      <w:pPr>
        <w:pStyle w:val="Listenabsatz"/>
        <w:numPr>
          <w:ilvl w:val="0"/>
          <w:numId w:val="14"/>
        </w:numPr>
        <w:spacing w:after="160" w:line="264" w:lineRule="auto"/>
        <w:rPr>
          <w:rFonts w:ascii="Verdana" w:eastAsia="Verdana" w:hAnsi="Verdana" w:cs="Verdana"/>
          <w:b/>
          <w:iCs/>
          <w:color w:val="auto"/>
          <w:sz w:val="20"/>
          <w:u w:val="single"/>
        </w:rPr>
      </w:pPr>
      <w:r w:rsidRPr="00970506">
        <w:rPr>
          <w:rFonts w:ascii="Verdana" w:eastAsia="Verdana" w:hAnsi="Verdana" w:cs="Verdana"/>
          <w:b/>
          <w:iCs/>
          <w:color w:val="auto"/>
          <w:sz w:val="20"/>
          <w:u w:val="single"/>
        </w:rPr>
        <w:t>Séjours avec nuitées durant les vacances</w:t>
      </w:r>
    </w:p>
    <w:p w:rsidR="009D3F0F" w:rsidRPr="00970506" w:rsidRDefault="009D3F0F"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Nous organisons</w:t>
      </w:r>
      <w:r w:rsidR="00F66F87" w:rsidRPr="00970506">
        <w:rPr>
          <w:rFonts w:ascii="Verdana" w:eastAsia="Verdana" w:hAnsi="Verdana" w:cs="Verdana"/>
          <w:color w:val="auto"/>
          <w:sz w:val="20"/>
        </w:rPr>
        <w:t xml:space="preserve"> duran</w:t>
      </w:r>
      <w:r w:rsidRPr="00970506">
        <w:rPr>
          <w:rFonts w:ascii="Verdana" w:eastAsia="Verdana" w:hAnsi="Verdana" w:cs="Verdana"/>
          <w:color w:val="auto"/>
          <w:sz w:val="20"/>
        </w:rPr>
        <w:t xml:space="preserve">t les vacances scolaires 3 </w:t>
      </w:r>
      <w:r w:rsidR="00F66F87" w:rsidRPr="00970506">
        <w:rPr>
          <w:rFonts w:ascii="Verdana" w:eastAsia="Verdana" w:hAnsi="Verdana" w:cs="Verdana"/>
          <w:color w:val="auto"/>
          <w:sz w:val="20"/>
        </w:rPr>
        <w:t>sorties avec nuitées</w:t>
      </w:r>
      <w:r w:rsidRPr="00970506">
        <w:rPr>
          <w:rFonts w:ascii="Verdana" w:eastAsia="Verdana" w:hAnsi="Verdana" w:cs="Verdana"/>
          <w:color w:val="auto"/>
          <w:sz w:val="20"/>
        </w:rPr>
        <w:t xml:space="preserve"> par année scolaire. Ces voyages s´adressent aux enfants de différents âges accueillis par la GBS. A titre d´exemple, pour l´année 2018/2019. </w:t>
      </w:r>
    </w:p>
    <w:p w:rsidR="009D3F0F" w:rsidRPr="00970506" w:rsidRDefault="009D3F0F" w:rsidP="009D3F0F">
      <w:pPr>
        <w:pStyle w:val="Listenabsatz"/>
        <w:numPr>
          <w:ilvl w:val="0"/>
          <w:numId w:val="23"/>
        </w:numPr>
        <w:spacing w:after="160" w:line="264" w:lineRule="auto"/>
        <w:rPr>
          <w:rFonts w:ascii="Verdana" w:eastAsia="Verdana" w:hAnsi="Verdana" w:cs="Verdana"/>
          <w:color w:val="auto"/>
          <w:sz w:val="20"/>
        </w:rPr>
      </w:pPr>
      <w:r w:rsidRPr="00970506">
        <w:rPr>
          <w:rFonts w:ascii="Verdana" w:eastAsia="Verdana" w:hAnsi="Verdana" w:cs="Verdana"/>
          <w:color w:val="auto"/>
          <w:sz w:val="20"/>
        </w:rPr>
        <w:t>Vacances d´octobre 2018 : Voyage á Flensburg de 5 jours pour 25 enfants de collège (11 à 14 ans)</w:t>
      </w:r>
    </w:p>
    <w:p w:rsidR="00960C71" w:rsidRPr="00970506" w:rsidRDefault="009D3F0F" w:rsidP="00960C71">
      <w:pPr>
        <w:pStyle w:val="Listenabsatz"/>
        <w:numPr>
          <w:ilvl w:val="0"/>
          <w:numId w:val="23"/>
        </w:numPr>
        <w:spacing w:after="160" w:line="264" w:lineRule="auto"/>
        <w:rPr>
          <w:rFonts w:ascii="Verdana" w:eastAsia="Verdana" w:hAnsi="Verdana" w:cs="Verdana"/>
          <w:color w:val="auto"/>
          <w:sz w:val="20"/>
        </w:rPr>
      </w:pPr>
      <w:r w:rsidRPr="00970506">
        <w:rPr>
          <w:rFonts w:ascii="Verdana" w:eastAsia="Verdana" w:hAnsi="Verdana" w:cs="Verdana"/>
          <w:color w:val="auto"/>
          <w:sz w:val="20"/>
        </w:rPr>
        <w:t>Vacances de mars 2019 : Voyage Chorale à Sch</w:t>
      </w:r>
      <w:r w:rsidR="00960C71" w:rsidRPr="00970506">
        <w:rPr>
          <w:rFonts w:ascii="Verdana" w:eastAsia="Verdana" w:hAnsi="Verdana" w:cs="Verdana"/>
          <w:color w:val="auto"/>
          <w:sz w:val="20"/>
        </w:rPr>
        <w:t>leswig de 5 jours pour 50</w:t>
      </w:r>
      <w:r w:rsidRPr="00970506">
        <w:rPr>
          <w:rFonts w:ascii="Verdana" w:eastAsia="Verdana" w:hAnsi="Verdana" w:cs="Verdana"/>
          <w:color w:val="auto"/>
          <w:sz w:val="20"/>
        </w:rPr>
        <w:t xml:space="preserve"> enfants de CE2 à CM</w:t>
      </w:r>
      <w:r w:rsidR="00960C71" w:rsidRPr="00970506">
        <w:rPr>
          <w:rFonts w:ascii="Verdana" w:eastAsia="Verdana" w:hAnsi="Verdana" w:cs="Verdana"/>
          <w:color w:val="auto"/>
          <w:sz w:val="20"/>
        </w:rPr>
        <w:t>2 (8 – 11 ans)</w:t>
      </w:r>
    </w:p>
    <w:p w:rsidR="00960C71" w:rsidRPr="00970506" w:rsidRDefault="00960C71" w:rsidP="00960C71">
      <w:pPr>
        <w:pStyle w:val="Listenabsatz"/>
        <w:spacing w:after="160" w:line="264" w:lineRule="auto"/>
        <w:ind w:left="435"/>
        <w:rPr>
          <w:rFonts w:ascii="Verdana" w:eastAsia="Verdana" w:hAnsi="Verdana" w:cs="Verdana"/>
          <w:color w:val="auto"/>
          <w:sz w:val="20"/>
        </w:rPr>
      </w:pPr>
    </w:p>
    <w:p w:rsidR="00960C71" w:rsidRPr="00970506" w:rsidRDefault="00960C71" w:rsidP="009D3F0F">
      <w:pPr>
        <w:pStyle w:val="Listenabsatz"/>
        <w:numPr>
          <w:ilvl w:val="0"/>
          <w:numId w:val="23"/>
        </w:num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Vacances de mai 2019 : Voyage de 3 jours à </w:t>
      </w:r>
      <w:proofErr w:type="spellStart"/>
      <w:r w:rsidRPr="00970506">
        <w:rPr>
          <w:rFonts w:ascii="Verdana" w:eastAsia="Verdana" w:hAnsi="Verdana" w:cs="Verdana"/>
          <w:color w:val="auto"/>
          <w:sz w:val="20"/>
        </w:rPr>
        <w:t>Westensee</w:t>
      </w:r>
      <w:proofErr w:type="spellEnd"/>
      <w:r w:rsidRPr="00970506">
        <w:rPr>
          <w:rFonts w:ascii="Verdana" w:eastAsia="Verdana" w:hAnsi="Verdana" w:cs="Verdana"/>
          <w:color w:val="auto"/>
          <w:sz w:val="20"/>
        </w:rPr>
        <w:t xml:space="preserve"> pour 30 enfants de CP-CE1 (6-8 ans)</w:t>
      </w:r>
    </w:p>
    <w:p w:rsidR="001B476B" w:rsidRPr="00970506" w:rsidRDefault="001B476B" w:rsidP="001B476B">
      <w:pPr>
        <w:spacing w:after="160" w:line="264" w:lineRule="auto"/>
        <w:jc w:val="center"/>
        <w:rPr>
          <w:rFonts w:ascii="Verdana" w:eastAsia="Verdana" w:hAnsi="Verdana" w:cs="Verdana"/>
          <w:color w:val="auto"/>
          <w:sz w:val="20"/>
        </w:rPr>
      </w:pPr>
      <w:r w:rsidRPr="00970506">
        <w:rPr>
          <w:rFonts w:ascii="Verdana" w:eastAsia="Verdana" w:hAnsi="Verdana" w:cs="Verdana"/>
          <w:noProof/>
          <w:color w:val="auto"/>
          <w:sz w:val="20"/>
          <w:lang w:val="de-DE" w:eastAsia="de-DE" w:bidi="ar-SA"/>
        </w:rPr>
        <w:lastRenderedPageBreak/>
        <w:drawing>
          <wp:inline distT="0" distB="0" distL="0" distR="0" wp14:anchorId="33C41605" wp14:editId="048D9902">
            <wp:extent cx="2501900" cy="1876425"/>
            <wp:effectExtent l="0" t="0" r="0" b="9525"/>
            <wp:docPr id="19" name="Grafik 19" descr="T:\Guilbaud\2019 2020\Fotos\IMG_20181016_13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uilbaud\2019 2020\Fotos\IMG_20181016_1348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981" cy="1877986"/>
                    </a:xfrm>
                    <a:prstGeom prst="rect">
                      <a:avLst/>
                    </a:prstGeom>
                    <a:noFill/>
                    <a:ln>
                      <a:noFill/>
                    </a:ln>
                  </pic:spPr>
                </pic:pic>
              </a:graphicData>
            </a:graphic>
          </wp:inline>
        </w:drawing>
      </w:r>
      <w:r w:rsidRPr="00970506">
        <w:rPr>
          <w:rFonts w:ascii="Verdana" w:eastAsia="Verdana" w:hAnsi="Verdana" w:cs="Verdana"/>
          <w:noProof/>
          <w:color w:val="auto"/>
          <w:sz w:val="20"/>
          <w:lang w:val="de-DE" w:eastAsia="de-DE" w:bidi="ar-SA"/>
        </w:rPr>
        <w:drawing>
          <wp:inline distT="0" distB="0" distL="0" distR="0" wp14:anchorId="72AF5436" wp14:editId="4B3E8484">
            <wp:extent cx="2526030" cy="1894840"/>
            <wp:effectExtent l="0" t="0" r="7620" b="0"/>
            <wp:docPr id="18" name="Grafik 18" descr="T:\Guilbaud\2019 2020\Fotos\IMG-201908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uilbaud\2019 2020\Fotos\IMG-20190801-WA0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82" cy="1920608"/>
                    </a:xfrm>
                    <a:prstGeom prst="rect">
                      <a:avLst/>
                    </a:prstGeom>
                    <a:noFill/>
                    <a:ln>
                      <a:noFill/>
                    </a:ln>
                  </pic:spPr>
                </pic:pic>
              </a:graphicData>
            </a:graphic>
          </wp:inline>
        </w:drawing>
      </w:r>
    </w:p>
    <w:p w:rsidR="00F66F87" w:rsidRPr="00970506" w:rsidRDefault="001B476B" w:rsidP="001B476B">
      <w:pPr>
        <w:spacing w:after="160" w:line="264" w:lineRule="auto"/>
        <w:jc w:val="center"/>
        <w:rPr>
          <w:rFonts w:ascii="Verdana" w:eastAsia="Verdana" w:hAnsi="Verdana" w:cs="Verdana"/>
          <w:color w:val="auto"/>
          <w:sz w:val="20"/>
        </w:rPr>
      </w:pPr>
      <w:r w:rsidRPr="00970506">
        <w:rPr>
          <w:noProof/>
          <w:color w:val="auto"/>
          <w:lang w:val="de-DE" w:eastAsia="de-DE" w:bidi="ar-SA"/>
        </w:rPr>
        <w:drawing>
          <wp:inline distT="0" distB="0" distL="0" distR="0" wp14:anchorId="0AFD0D98" wp14:editId="2FFBF8A4">
            <wp:extent cx="2920799" cy="2190750"/>
            <wp:effectExtent l="0" t="0" r="0" b="0"/>
            <wp:docPr id="55298" name="Picture 2" descr="D:\Photos GBS\gbs\IMG_20190306_14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D:\Photos GBS\gbs\IMG_20190306_1446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428" cy="2230974"/>
                    </a:xfrm>
                    <a:prstGeom prst="rect">
                      <a:avLst/>
                    </a:prstGeom>
                    <a:noFill/>
                    <a:extLst/>
                  </pic:spPr>
                </pic:pic>
              </a:graphicData>
            </a:graphic>
          </wp:inline>
        </w:drawing>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color w:val="auto"/>
        </w:rPr>
      </w:pPr>
      <w:r w:rsidRPr="00970506">
        <w:rPr>
          <w:rFonts w:ascii="Verdana" w:eastAsia="Verdana" w:hAnsi="Verdana" w:cs="Verdana"/>
          <w:color w:val="auto"/>
          <w:sz w:val="20"/>
        </w:rPr>
        <w:t>Pour l´inscription durant les vacances scolaires, un formulaire est envoyé 4 á 6 semaines avant la période de vacances.</w:t>
      </w:r>
      <w:r w:rsidRPr="00970506">
        <w:rPr>
          <w:rFonts w:ascii="Verdana" w:eastAsia="Verdana" w:hAnsi="Verdana" w:cs="Verdana"/>
          <w:b/>
          <w:bCs/>
          <w:color w:val="auto"/>
          <w:sz w:val="20"/>
        </w:rPr>
        <w:t xml:space="preserve"> </w:t>
      </w:r>
      <w:r w:rsidRPr="00970506">
        <w:rPr>
          <w:rFonts w:ascii="Verdana" w:eastAsia="Verdana" w:hAnsi="Verdana" w:cs="Verdana"/>
          <w:color w:val="auto"/>
          <w:sz w:val="20"/>
        </w:rPr>
        <w:t>L</w:t>
      </w:r>
      <w:r w:rsidRPr="00970506">
        <w:rPr>
          <w:color w:val="auto"/>
        </w:rPr>
        <w:t xml:space="preserve">es dates butoirs indiquées sur les formulaires d´inscriptions pour les vacances scolaires doivent être scrupuleusement respectées. Les inscriptions envoyées en retard ne seront pas prises en compte. </w:t>
      </w:r>
    </w:p>
    <w:p w:rsidR="00440DCF" w:rsidRPr="00970506" w:rsidRDefault="00440DCF"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9C1B30" w:rsidRPr="00970506" w:rsidRDefault="009C1B30" w:rsidP="00F66F87">
      <w:pPr>
        <w:spacing w:after="160" w:line="264" w:lineRule="auto"/>
        <w:rPr>
          <w:rFonts w:ascii="Verdana" w:eastAsia="Verdana" w:hAnsi="Verdana" w:cs="Verdana"/>
          <w:color w:val="auto"/>
          <w:sz w:val="20"/>
          <w:u w:val="single"/>
        </w:rPr>
      </w:pPr>
    </w:p>
    <w:p w:rsidR="00F66F87" w:rsidRPr="00970506" w:rsidRDefault="00DA5B48" w:rsidP="00F66F87">
      <w:pPr>
        <w:numPr>
          <w:ilvl w:val="0"/>
          <w:numId w:val="6"/>
        </w:numPr>
        <w:spacing w:after="160" w:line="264" w:lineRule="auto"/>
        <w:rPr>
          <w:rFonts w:ascii="Verdana" w:eastAsia="Verdana" w:hAnsi="Verdana" w:cs="Verdana"/>
          <w:bCs/>
          <w:color w:val="auto"/>
          <w:sz w:val="20"/>
          <w:u w:val="single"/>
        </w:rPr>
      </w:pPr>
      <w:r w:rsidRPr="00970506">
        <w:rPr>
          <w:rFonts w:ascii="Verdana" w:eastAsia="Verdana" w:hAnsi="Verdana" w:cs="Verdana"/>
          <w:bCs/>
          <w:color w:val="auto"/>
          <w:sz w:val="20"/>
          <w:u w:val="single"/>
        </w:rPr>
        <w:lastRenderedPageBreak/>
        <w:t>TRAVAIL COMMUN AVEC L´É</w:t>
      </w:r>
      <w:r w:rsidR="00F66F87" w:rsidRPr="00970506">
        <w:rPr>
          <w:rFonts w:ascii="Verdana" w:eastAsia="Verdana" w:hAnsi="Verdana" w:cs="Verdana"/>
          <w:bCs/>
          <w:color w:val="auto"/>
          <w:sz w:val="20"/>
          <w:u w:val="single"/>
        </w:rPr>
        <w:t>COLE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Les objectifs pédagogiques de l´accueil périscolaire GBS rejoignent et complètent les objectifs scolaires. Les bonnes relations entre l´école dans son ensemble (maternelle, Ecole élémentaire, Collège-Lycée) sont une priorité pour tous les acteurs de l´établissement : comité de gestion, équipes de direction de l´école et de la GBS. En témoigne, l´adaptation des emplois du temps du collège-lycée pour l´utilisation des salles á fonction spécifique comme l´amphithéâtre, la salle de sport ou encore la salle informatique. La direction de la GBS participe chaque lundi aux réunions de direction de l´établissement et est invitée á toute les réunions du comité de gestion.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Sur le plan pédagogique, cela se traduit par un travail </w:t>
      </w:r>
      <w:r w:rsidR="00960C71" w:rsidRPr="00970506">
        <w:rPr>
          <w:rFonts w:ascii="Verdana" w:eastAsia="Verdana" w:hAnsi="Verdana" w:cs="Verdana"/>
          <w:color w:val="auto"/>
          <w:sz w:val="20"/>
        </w:rPr>
        <w:t xml:space="preserve">commun de plus en plus précis. </w:t>
      </w:r>
    </w:p>
    <w:p w:rsidR="00F66F87" w:rsidRPr="00970506" w:rsidRDefault="00F66F87" w:rsidP="00F66F87">
      <w:pPr>
        <w:pStyle w:val="Listenabsatz"/>
        <w:numPr>
          <w:ilvl w:val="0"/>
          <w:numId w:val="19"/>
        </w:numPr>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Communication professeurs des écoles – éducateurs</w:t>
      </w:r>
      <w:r w:rsidRPr="00970506">
        <w:rPr>
          <w:rFonts w:ascii="Verdana" w:eastAsia="Verdana" w:hAnsi="Verdana" w:cs="Verdana"/>
          <w:color w:val="auto"/>
          <w:sz w:val="20"/>
        </w:rPr>
        <w:t xml:space="preserve">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Un éducateur est responsable d´un groupe-classe. Les professeurs des écoles et les éducateurs s´occupent donc des mêmes enfants. En début d´année scolaire, lors de la journée de pré-rentrée, les éducateurs et professeurs prennent le temps de se rencontrer et de parler de leur travail commun pour assurer un bon suivi des enfants et échanger sur les différents temps de travail commun : temps pour les devoirs, éventuels projets communs, partage de la place dans les salles de classe. Lors de la réunion d´information de rentrée organisée par </w:t>
      </w:r>
      <w:r w:rsidR="007C2E62" w:rsidRPr="00970506">
        <w:rPr>
          <w:rFonts w:ascii="Verdana" w:eastAsia="Verdana" w:hAnsi="Verdana" w:cs="Verdana"/>
          <w:color w:val="auto"/>
          <w:sz w:val="20"/>
        </w:rPr>
        <w:t>les professeurs</w:t>
      </w:r>
      <w:r w:rsidRPr="00970506">
        <w:rPr>
          <w:rFonts w:ascii="Verdana" w:eastAsia="Verdana" w:hAnsi="Verdana" w:cs="Verdana"/>
          <w:color w:val="auto"/>
          <w:sz w:val="20"/>
        </w:rPr>
        <w:t xml:space="preserve"> des école</w:t>
      </w:r>
      <w:r w:rsidR="007C2E62" w:rsidRPr="00970506">
        <w:rPr>
          <w:rFonts w:ascii="Verdana" w:eastAsia="Verdana" w:hAnsi="Verdana" w:cs="Verdana"/>
          <w:color w:val="auto"/>
          <w:sz w:val="20"/>
        </w:rPr>
        <w:t>s</w:t>
      </w:r>
      <w:r w:rsidRPr="00970506">
        <w:rPr>
          <w:rFonts w:ascii="Verdana" w:eastAsia="Verdana" w:hAnsi="Verdana" w:cs="Verdana"/>
          <w:color w:val="auto"/>
          <w:sz w:val="20"/>
        </w:rPr>
        <w:t xml:space="preserve"> pour les parents (au courant du mois de septembre), l´éducateur de chaque groupe est </w:t>
      </w:r>
      <w:r w:rsidR="00960C71" w:rsidRPr="00970506">
        <w:rPr>
          <w:rFonts w:ascii="Verdana" w:eastAsia="Verdana" w:hAnsi="Verdana" w:cs="Verdana"/>
          <w:color w:val="auto"/>
          <w:sz w:val="20"/>
        </w:rPr>
        <w:t xml:space="preserve">invité et </w:t>
      </w:r>
      <w:r w:rsidRPr="00970506">
        <w:rPr>
          <w:rFonts w:ascii="Verdana" w:eastAsia="Verdana" w:hAnsi="Verdana" w:cs="Verdana"/>
          <w:color w:val="auto"/>
          <w:sz w:val="20"/>
        </w:rPr>
        <w:t>présenté</w:t>
      </w:r>
      <w:r w:rsidR="00960C71" w:rsidRPr="00970506">
        <w:rPr>
          <w:rFonts w:ascii="Verdana" w:eastAsia="Verdana" w:hAnsi="Verdana" w:cs="Verdana"/>
          <w:color w:val="auto"/>
          <w:sz w:val="20"/>
        </w:rPr>
        <w:t xml:space="preserve"> aux parents</w:t>
      </w:r>
      <w:r w:rsidRPr="00970506">
        <w:rPr>
          <w:rFonts w:ascii="Verdana" w:eastAsia="Verdana" w:hAnsi="Verdana" w:cs="Verdana"/>
          <w:color w:val="auto"/>
          <w:sz w:val="20"/>
        </w:rPr>
        <w:t xml:space="preserve">. </w:t>
      </w:r>
    </w:p>
    <w:p w:rsidR="00F66F87" w:rsidRPr="00970506" w:rsidRDefault="00F66F87" w:rsidP="00F66F87">
      <w:pPr>
        <w:pStyle w:val="Listenabsatz"/>
        <w:numPr>
          <w:ilvl w:val="0"/>
          <w:numId w:val="19"/>
        </w:num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rPr>
        <w:t xml:space="preserve"> </w:t>
      </w:r>
      <w:r w:rsidRPr="00970506">
        <w:rPr>
          <w:rFonts w:ascii="Verdana" w:eastAsia="Verdana" w:hAnsi="Verdana" w:cs="Verdana"/>
          <w:color w:val="auto"/>
          <w:sz w:val="20"/>
          <w:u w:val="single"/>
        </w:rPr>
        <w:t>Suivi des enfants et du travail scolaire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 xml:space="preserve">Les éducateurs et les professeurs des écoles échangent dès qu´ils le peuvent sur les enfants : comportement, suivi des devoirs, liens avec les parents. Ils décident ensemble, si un enfant a besoin de plus de soutien scolaire sur les temps de l´après-midi. Les rencontres avec les parents peuvent être communes si besoin est. </w:t>
      </w:r>
      <w:r w:rsidR="00960C71" w:rsidRPr="00970506">
        <w:rPr>
          <w:rFonts w:ascii="Verdana" w:eastAsia="Verdana" w:hAnsi="Verdana" w:cs="Verdana"/>
          <w:color w:val="auto"/>
          <w:sz w:val="20"/>
        </w:rPr>
        <w:t>Les éducateurs ont</w:t>
      </w:r>
      <w:r w:rsidRPr="00970506">
        <w:rPr>
          <w:rFonts w:ascii="Verdana" w:eastAsia="Verdana" w:hAnsi="Verdana" w:cs="Verdana"/>
          <w:color w:val="auto"/>
          <w:sz w:val="20"/>
        </w:rPr>
        <w:t xml:space="preserve"> un temps de 30 minutes dans leur emploi du temps pour pouvoir échanger avec le professeur des écoles. Ces échanges peuvent aussi avoir lieu de façon informel lorsque le professeur des écoles est présent dans la classe lors du temps consacré aux devoirs.</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pStyle w:val="Listenabsatz"/>
        <w:numPr>
          <w:ilvl w:val="0"/>
          <w:numId w:val="19"/>
        </w:num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rPr>
        <w:t xml:space="preserve"> </w:t>
      </w:r>
      <w:r w:rsidR="00960C71" w:rsidRPr="00970506">
        <w:rPr>
          <w:rFonts w:ascii="Verdana" w:eastAsia="Verdana" w:hAnsi="Verdana" w:cs="Verdana"/>
          <w:color w:val="auto"/>
          <w:sz w:val="20"/>
          <w:u w:val="single"/>
        </w:rPr>
        <w:t>Projets communs avec les autres structures de l´établissement</w:t>
      </w:r>
    </w:p>
    <w:p w:rsidR="00960C71" w:rsidRPr="00970506" w:rsidRDefault="00960C71" w:rsidP="00960C71">
      <w:pPr>
        <w:spacing w:after="160" w:line="264" w:lineRule="auto"/>
        <w:rPr>
          <w:rFonts w:ascii="Verdana" w:eastAsia="Verdana" w:hAnsi="Verdana" w:cs="Verdana"/>
          <w:color w:val="auto"/>
          <w:sz w:val="20"/>
        </w:rPr>
      </w:pPr>
      <w:r w:rsidRPr="00970506">
        <w:rPr>
          <w:rFonts w:ascii="Verdana" w:eastAsia="Verdana" w:hAnsi="Verdana" w:cs="Verdana"/>
          <w:color w:val="auto"/>
          <w:sz w:val="20"/>
        </w:rPr>
        <w:t>Certains enfants de coll</w:t>
      </w:r>
      <w:r w:rsidR="00FC1A7B" w:rsidRPr="00970506">
        <w:rPr>
          <w:rFonts w:ascii="Verdana" w:eastAsia="Verdana" w:hAnsi="Verdana" w:cs="Verdana"/>
          <w:color w:val="auto"/>
          <w:sz w:val="20"/>
        </w:rPr>
        <w:t xml:space="preserve">ège, anciennement á la GBS, se proposent de venir aider les éducateurs durant les activités. </w:t>
      </w:r>
    </w:p>
    <w:p w:rsidR="00960C71"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Sport</w:t>
      </w:r>
      <w:r w:rsidR="00960C71" w:rsidRPr="00970506">
        <w:rPr>
          <w:rFonts w:ascii="Verdana" w:eastAsia="Verdana" w:hAnsi="Verdana" w:cs="Verdana"/>
          <w:color w:val="auto"/>
          <w:sz w:val="20"/>
          <w:u w:val="single"/>
        </w:rPr>
        <w:t xml:space="preserve"> – Jeux de ballons</w:t>
      </w:r>
      <w:r w:rsidRPr="00970506">
        <w:rPr>
          <w:rFonts w:ascii="Verdana" w:eastAsia="Verdana" w:hAnsi="Verdana" w:cs="Verdana"/>
          <w:color w:val="auto"/>
          <w:sz w:val="20"/>
        </w:rPr>
        <w:t xml:space="preserve"> : des élèves du collège viennent en aide á notre intervenant pour le sport pour encadrer les enfants inscrits á l´activité.</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u w:val="single"/>
        </w:rPr>
        <w:t>Projets avec les classes</w:t>
      </w:r>
      <w:r w:rsidRPr="00970506">
        <w:rPr>
          <w:rFonts w:ascii="Verdana" w:eastAsia="Verdana" w:hAnsi="Verdana" w:cs="Verdana"/>
          <w:color w:val="auto"/>
          <w:sz w:val="20"/>
        </w:rPr>
        <w:t xml:space="preserve">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Les éducateurs sont appelés á participer aux sorties organisées dans le cadre scolaire. Ils accompagnent les sorties ou encore les voyages de classe. </w:t>
      </w:r>
    </w:p>
    <w:p w:rsidR="00960C71"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Lors des différents temps de fêtes, les éducateurs et professeurs des écoles sont encouragés á travailler ensemble : par exemple, pour le marché de Noel</w:t>
      </w:r>
      <w:r w:rsidR="00960C71" w:rsidRPr="00970506">
        <w:rPr>
          <w:rFonts w:ascii="Verdana" w:eastAsia="Verdana" w:hAnsi="Verdana" w:cs="Verdana"/>
          <w:color w:val="auto"/>
          <w:sz w:val="20"/>
        </w:rPr>
        <w:t>.</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 xml:space="preserve"> </w:t>
      </w:r>
    </w:p>
    <w:p w:rsidR="00236335" w:rsidRPr="00970506" w:rsidRDefault="00236335" w:rsidP="00F66F87">
      <w:pPr>
        <w:spacing w:after="160" w:line="264" w:lineRule="auto"/>
        <w:rPr>
          <w:rFonts w:ascii="Verdana" w:eastAsia="Verdana" w:hAnsi="Verdana" w:cs="Verdana"/>
          <w:color w:val="auto"/>
          <w:sz w:val="20"/>
        </w:rPr>
      </w:pPr>
    </w:p>
    <w:p w:rsidR="00236335" w:rsidRPr="00970506" w:rsidRDefault="00236335"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u w:val="single"/>
        </w:rPr>
      </w:pPr>
    </w:p>
    <w:p w:rsidR="00F66F87" w:rsidRPr="00970506" w:rsidRDefault="00F66F87" w:rsidP="00F66F87">
      <w:pPr>
        <w:numPr>
          <w:ilvl w:val="0"/>
          <w:numId w:val="7"/>
        </w:numPr>
        <w:spacing w:after="160" w:line="264" w:lineRule="auto"/>
        <w:rPr>
          <w:rFonts w:ascii="Verdana" w:eastAsia="Verdana" w:hAnsi="Verdana" w:cs="Verdana"/>
          <w:bCs/>
          <w:color w:val="auto"/>
          <w:sz w:val="20"/>
          <w:u w:val="single"/>
        </w:rPr>
      </w:pPr>
      <w:r w:rsidRPr="00970506">
        <w:rPr>
          <w:rFonts w:ascii="Verdana" w:eastAsia="Verdana" w:hAnsi="Verdana" w:cs="Verdana"/>
          <w:bCs/>
          <w:color w:val="auto"/>
          <w:sz w:val="20"/>
          <w:u w:val="single"/>
        </w:rPr>
        <w:lastRenderedPageBreak/>
        <w:t>TR</w:t>
      </w:r>
      <w:r w:rsidR="00453AD7" w:rsidRPr="00970506">
        <w:rPr>
          <w:rFonts w:ascii="Verdana" w:eastAsia="Verdana" w:hAnsi="Verdana" w:cs="Verdana"/>
          <w:bCs/>
          <w:color w:val="auto"/>
          <w:sz w:val="20"/>
          <w:u w:val="single"/>
        </w:rPr>
        <w:t>AVAIL EN COMMUN AVEC LES FAMILLES</w:t>
      </w:r>
      <w:r w:rsidRPr="00970506">
        <w:rPr>
          <w:rFonts w:ascii="Verdana" w:eastAsia="Verdana" w:hAnsi="Verdana" w:cs="Verdana"/>
          <w:bCs/>
          <w:color w:val="auto"/>
          <w:sz w:val="20"/>
          <w:u w:val="single"/>
        </w:rPr>
        <w:t xml:space="preserve"> </w:t>
      </w:r>
    </w:p>
    <w:p w:rsidR="00F66F87" w:rsidRPr="00970506" w:rsidRDefault="00F66F87" w:rsidP="00F66F87">
      <w:pPr>
        <w:pStyle w:val="Listenabsatz"/>
        <w:numPr>
          <w:ilvl w:val="0"/>
          <w:numId w:val="20"/>
        </w:numPr>
        <w:spacing w:after="160" w:line="264" w:lineRule="auto"/>
        <w:rPr>
          <w:rFonts w:ascii="Verdana" w:eastAsia="Verdana" w:hAnsi="Verdana" w:cs="Verdana"/>
          <w:color w:val="auto"/>
          <w:sz w:val="20"/>
          <w:u w:val="single"/>
        </w:rPr>
      </w:pPr>
      <w:r w:rsidRPr="00970506">
        <w:rPr>
          <w:rFonts w:ascii="Verdana" w:eastAsia="Verdana" w:hAnsi="Verdana" w:cs="Verdana"/>
          <w:color w:val="auto"/>
          <w:sz w:val="20"/>
          <w:u w:val="single"/>
        </w:rPr>
        <w:t xml:space="preserve">Communication </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ab/>
        <w:t>La communication a lieu principalement par voie électronique entre l´équipe de direction de la GBS et les parents. Nous continuerons á utiliser ce moyen durant les années á venir en le complétant par d´autres dispositifs.</w:t>
      </w:r>
    </w:p>
    <w:p w:rsidR="00F66F87" w:rsidRPr="00970506" w:rsidRDefault="00F66F87" w:rsidP="00F66F87">
      <w:pPr>
        <w:pStyle w:val="Listenabsatz"/>
        <w:numPr>
          <w:ilvl w:val="0"/>
          <w:numId w:val="14"/>
        </w:numPr>
        <w:rPr>
          <w:b/>
          <w:bCs/>
          <w:color w:val="auto"/>
        </w:rPr>
      </w:pPr>
      <w:r w:rsidRPr="00970506">
        <w:rPr>
          <w:rFonts w:ascii="Verdana" w:eastAsia="Verdana" w:hAnsi="Verdana" w:cs="Verdana"/>
          <w:i/>
          <w:color w:val="auto"/>
          <w:sz w:val="20"/>
          <w:u w:val="single"/>
        </w:rPr>
        <w:t>Favoriser les rencontres entre éducateurs et familles </w:t>
      </w:r>
      <w:r w:rsidRPr="00970506">
        <w:rPr>
          <w:rFonts w:ascii="Verdana" w:eastAsia="Verdana" w:hAnsi="Verdana" w:cs="Verdana"/>
          <w:i/>
          <w:color w:val="auto"/>
          <w:sz w:val="20"/>
        </w:rPr>
        <w:t xml:space="preserve">: </w:t>
      </w:r>
    </w:p>
    <w:p w:rsidR="00CA5C58" w:rsidRPr="00970506" w:rsidRDefault="00CA5C58" w:rsidP="00CA5C58">
      <w:pPr>
        <w:pStyle w:val="Listenabsatz"/>
        <w:ind w:left="3192"/>
        <w:rPr>
          <w:b/>
          <w:bCs/>
          <w:color w:val="auto"/>
        </w:rPr>
      </w:pP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 xml:space="preserve">Comme indiqué plus haut, un éducateur est responsable du suivi des enfants par groupe classe. Il est chargé d´observer, en lien avec ses collègues, l´évolution des enfants sur tous les temps d´accueil périscolaire sur une année scolaire. Dans les emplois du temps, une heure par semaine est réservée aux éducateurs pour qu’ils puissent documenter ces observations.  L´objectif est de pouvoir en parler aux familles tout au long de l´année, dès que les familles le demandent ou si l´éducateur en ressent le besoin.  </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 xml:space="preserve">Pour favoriser ces échanges, il est prévu que les éducateurs se présentent aux parents lors de la réunion de rentrée de la classe qui a lieu </w:t>
      </w:r>
      <w:r w:rsidRPr="00970506">
        <w:rPr>
          <w:rFonts w:eastAsia="Calibri" w:cs="Calibri"/>
          <w:bCs/>
          <w:color w:val="auto"/>
        </w:rPr>
        <w:t>une ou deux semaines après la rentrée scolaire, au mois de septembre.</w:t>
      </w:r>
      <w:r w:rsidRPr="00970506">
        <w:rPr>
          <w:rFonts w:eastAsia="Calibri" w:cs="Calibri"/>
          <w:color w:val="auto"/>
        </w:rPr>
        <w:t xml:space="preserve"> Ainsi, les familles peuvent mieux connaître les personnels qui s´occupent de leurs enfants les après-midis sur les périodes scolaires et la manière dont ils travaillent.</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 xml:space="preserve">Une réunion de présentation de l´ensemble de l´équipe de la GBS est prévue un </w:t>
      </w:r>
      <w:r w:rsidR="008B0D03" w:rsidRPr="00970506">
        <w:rPr>
          <w:rFonts w:eastAsia="Calibri" w:cs="Calibri"/>
          <w:color w:val="auto"/>
        </w:rPr>
        <w:t>mois après la rentrée scolaire</w:t>
      </w:r>
      <w:r w:rsidRPr="00970506">
        <w:rPr>
          <w:rFonts w:eastAsia="Calibri" w:cs="Calibri"/>
          <w:color w:val="auto"/>
        </w:rPr>
        <w:t>. Lors de cette réunion, le projet pédagogique de la GBS est présenté et les représentants de parents GBS sont élus. Lors de la deuxième partie de la réunion, il est possible de rencontrer tous les éducateurs de la GBS et d´échanger avec eux.</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Une fois par semaine les éducateurs sont libérés de leur service auprès des enfants, pour pouvoir effectuer des entretiens, si cela est nécessaire, avec les familles. Les horaires prévus á cet effet seront communiqués aux parents lors de la réunion de rentrée en classe en septembre. Les parents pourront être informés de la nécessité d´une rencontre par l´intermédiaire du cahier relais de l´enfant.</w:t>
      </w:r>
    </w:p>
    <w:p w:rsidR="00F66F87" w:rsidRPr="00970506" w:rsidRDefault="00F66F87" w:rsidP="00F66F87">
      <w:pPr>
        <w:pStyle w:val="Listenabsatz"/>
        <w:numPr>
          <w:ilvl w:val="0"/>
          <w:numId w:val="14"/>
        </w:numPr>
        <w:spacing w:after="160" w:line="264" w:lineRule="auto"/>
        <w:rPr>
          <w:rFonts w:eastAsia="Calibri" w:cs="Calibri"/>
          <w:i/>
          <w:color w:val="auto"/>
        </w:rPr>
      </w:pPr>
      <w:r w:rsidRPr="00970506">
        <w:rPr>
          <w:rFonts w:eastAsia="Calibri" w:cs="Calibri"/>
          <w:i/>
          <w:color w:val="auto"/>
          <w:u w:val="single"/>
        </w:rPr>
        <w:t>Outils Communication de la GBS </w:t>
      </w:r>
      <w:r w:rsidRPr="00970506">
        <w:rPr>
          <w:rFonts w:eastAsia="Calibri" w:cs="Calibri"/>
          <w:i/>
          <w:color w:val="auto"/>
        </w:rPr>
        <w:t xml:space="preserve">: </w:t>
      </w:r>
    </w:p>
    <w:p w:rsidR="00F66F87" w:rsidRPr="00970506" w:rsidRDefault="00F66F87" w:rsidP="00F66F87">
      <w:pPr>
        <w:spacing w:after="160" w:line="264" w:lineRule="auto"/>
        <w:rPr>
          <w:rFonts w:eastAsia="Calibri" w:cs="Calibri"/>
          <w:color w:val="auto"/>
          <w:u w:val="single"/>
        </w:rPr>
      </w:pPr>
      <w:r w:rsidRPr="00970506">
        <w:rPr>
          <w:rFonts w:eastAsia="Calibri" w:cs="Calibri"/>
          <w:color w:val="auto"/>
        </w:rPr>
        <w:t xml:space="preserve"> </w:t>
      </w:r>
      <w:r w:rsidRPr="00970506">
        <w:rPr>
          <w:rFonts w:eastAsia="Calibri" w:cs="Calibri"/>
          <w:color w:val="auto"/>
          <w:u w:val="single"/>
        </w:rPr>
        <w:t>Site Internet</w:t>
      </w:r>
    </w:p>
    <w:p w:rsidR="00F66F87" w:rsidRPr="00970506" w:rsidRDefault="00F66F87" w:rsidP="00F66F87">
      <w:pPr>
        <w:spacing w:after="160" w:line="264" w:lineRule="auto"/>
        <w:rPr>
          <w:rFonts w:eastAsia="Calibri" w:cs="Calibri"/>
          <w:color w:val="auto"/>
        </w:rPr>
      </w:pPr>
      <w:r w:rsidRPr="00970506">
        <w:rPr>
          <w:rFonts w:eastAsia="Calibri" w:cs="Calibri"/>
          <w:color w:val="auto"/>
        </w:rPr>
        <w:t>U</w:t>
      </w:r>
      <w:r w:rsidR="00937B74" w:rsidRPr="00970506">
        <w:rPr>
          <w:rFonts w:eastAsia="Calibri" w:cs="Calibri"/>
          <w:color w:val="auto"/>
        </w:rPr>
        <w:t xml:space="preserve">ne rubrique du site internet de l´école française de Hambourg </w:t>
      </w:r>
      <w:r w:rsidRPr="00970506">
        <w:rPr>
          <w:rFonts w:eastAsia="Calibri" w:cs="Calibri"/>
          <w:color w:val="auto"/>
        </w:rPr>
        <w:t>est consacrée á la GBS. S´y trouve, des informations d´ordre générale : formulaires d´inscriptions, « </w:t>
      </w:r>
      <w:proofErr w:type="spellStart"/>
      <w:r w:rsidRPr="00970506">
        <w:rPr>
          <w:rFonts w:eastAsia="Calibri" w:cs="Calibri"/>
          <w:color w:val="auto"/>
        </w:rPr>
        <w:t>Konzept</w:t>
      </w:r>
      <w:proofErr w:type="spellEnd"/>
      <w:r w:rsidRPr="00970506">
        <w:rPr>
          <w:rFonts w:eastAsia="Calibri" w:cs="Calibri"/>
          <w:color w:val="auto"/>
        </w:rPr>
        <w:t> », date de fermeture.</w:t>
      </w:r>
    </w:p>
    <w:p w:rsidR="00F66F87" w:rsidRPr="00970506" w:rsidRDefault="00F66F87" w:rsidP="00F66F87">
      <w:pPr>
        <w:spacing w:after="160" w:line="264" w:lineRule="auto"/>
        <w:rPr>
          <w:rFonts w:eastAsia="Calibri" w:cs="Calibri"/>
          <w:color w:val="auto"/>
        </w:rPr>
      </w:pPr>
      <w:r w:rsidRPr="00970506">
        <w:rPr>
          <w:rFonts w:eastAsia="Calibri" w:cs="Calibri"/>
          <w:color w:val="auto"/>
        </w:rPr>
        <w:t>https://lfh.de/allgemeine-infos/</w:t>
      </w:r>
    </w:p>
    <w:p w:rsidR="00F66F87" w:rsidRPr="00970506" w:rsidRDefault="00F66F87" w:rsidP="00F66F87">
      <w:pPr>
        <w:spacing w:after="160" w:line="264" w:lineRule="auto"/>
        <w:rPr>
          <w:rFonts w:eastAsia="Calibri" w:cs="Calibri"/>
          <w:color w:val="auto"/>
          <w:u w:val="single"/>
        </w:rPr>
      </w:pPr>
      <w:r w:rsidRPr="00970506">
        <w:rPr>
          <w:rFonts w:eastAsia="Calibri" w:cs="Calibri"/>
          <w:color w:val="auto"/>
          <w:u w:val="single"/>
        </w:rPr>
        <w:t>Blog</w:t>
      </w:r>
    </w:p>
    <w:p w:rsidR="00F66F87" w:rsidRPr="00970506" w:rsidRDefault="00F66F87" w:rsidP="00F66F87">
      <w:pPr>
        <w:spacing w:after="160" w:line="264" w:lineRule="auto"/>
        <w:rPr>
          <w:rFonts w:eastAsia="Calibri" w:cs="Calibri"/>
          <w:color w:val="auto"/>
        </w:rPr>
      </w:pPr>
      <w:r w:rsidRPr="00970506">
        <w:rPr>
          <w:rFonts w:eastAsia="Calibri" w:cs="Calibri"/>
          <w:color w:val="auto"/>
        </w:rPr>
        <w:t xml:space="preserve">Les enfants de l´activité “média-informatique” ont créé un blog. Ce blog sert á </w:t>
      </w:r>
      <w:proofErr w:type="gramStart"/>
      <w:r w:rsidRPr="00970506">
        <w:rPr>
          <w:rFonts w:eastAsia="Calibri" w:cs="Calibri"/>
          <w:color w:val="auto"/>
        </w:rPr>
        <w:t>communiquer</w:t>
      </w:r>
      <w:proofErr w:type="gramEnd"/>
      <w:r w:rsidRPr="00970506">
        <w:rPr>
          <w:rFonts w:eastAsia="Calibri" w:cs="Calibri"/>
          <w:color w:val="auto"/>
        </w:rPr>
        <w:t xml:space="preserve"> sur ce que les enfants font durant les temps </w:t>
      </w:r>
      <w:r w:rsidR="00937B74" w:rsidRPr="00970506">
        <w:rPr>
          <w:rFonts w:eastAsia="Calibri" w:cs="Calibri"/>
          <w:color w:val="auto"/>
        </w:rPr>
        <w:t>périscolaires.</w:t>
      </w:r>
      <w:r w:rsidRPr="00970506">
        <w:rPr>
          <w:rFonts w:eastAsia="Calibri" w:cs="Calibri"/>
          <w:color w:val="auto"/>
        </w:rPr>
        <w:t xml:space="preserve"> Les enfants et éducateurs seront alors les acteurs principaux de la communication avec les familles.</w:t>
      </w:r>
    </w:p>
    <w:p w:rsidR="00F66F87" w:rsidRPr="00970506" w:rsidRDefault="00156047" w:rsidP="00F66F87">
      <w:pPr>
        <w:spacing w:after="160" w:line="264" w:lineRule="auto"/>
        <w:rPr>
          <w:rFonts w:eastAsia="Calibri" w:cs="Calibri"/>
          <w:color w:val="auto"/>
        </w:rPr>
      </w:pPr>
      <w:hyperlink r:id="rId26" w:history="1">
        <w:r w:rsidR="00F66F87" w:rsidRPr="00970506">
          <w:rPr>
            <w:rStyle w:val="Hyperlink"/>
            <w:rFonts w:eastAsia="Calibri" w:cs="Calibri"/>
            <w:color w:val="auto"/>
          </w:rPr>
          <w:t>https://blog-gbs.lfh.de/</w:t>
        </w:r>
      </w:hyperlink>
    </w:p>
    <w:p w:rsidR="00F24C41" w:rsidRPr="00970506" w:rsidRDefault="00F24C41" w:rsidP="00F66F87">
      <w:pPr>
        <w:spacing w:after="160" w:line="264" w:lineRule="auto"/>
        <w:rPr>
          <w:rFonts w:eastAsia="Calibri" w:cs="Calibri"/>
          <w:color w:val="auto"/>
        </w:rPr>
      </w:pPr>
    </w:p>
    <w:p w:rsidR="00F66F87" w:rsidRPr="00970506" w:rsidRDefault="00F66F87" w:rsidP="00F66F87">
      <w:pPr>
        <w:pStyle w:val="Listenabsatz"/>
        <w:numPr>
          <w:ilvl w:val="0"/>
          <w:numId w:val="20"/>
        </w:numPr>
        <w:spacing w:after="160" w:line="264" w:lineRule="auto"/>
        <w:rPr>
          <w:rFonts w:eastAsia="Calibri" w:cs="Calibri"/>
          <w:color w:val="auto"/>
          <w:u w:val="single"/>
        </w:rPr>
      </w:pPr>
      <w:r w:rsidRPr="00970506">
        <w:rPr>
          <w:rFonts w:eastAsia="Calibri" w:cs="Calibri"/>
          <w:color w:val="auto"/>
          <w:u w:val="single"/>
        </w:rPr>
        <w:t>Représentants des familles</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Les représentants de parents GBS sont élus, par vote, lors de la réunion de présentation de l´accueil périscolaire GBS, en octobre, de chaque année scolaire. Leur rôle est d´échanger avec la direction de la GBS sur les différents points d´organisation. Deux d´entre eux représentent les parents auprès des institutions de la ville de Hambourg : LEA-BEA</w:t>
      </w:r>
      <w:r w:rsidR="00440DCF" w:rsidRPr="00970506">
        <w:rPr>
          <w:rFonts w:eastAsia="Calibri" w:cs="Calibri"/>
          <w:color w:val="auto"/>
        </w:rPr>
        <w:t xml:space="preserve"> </w:t>
      </w:r>
      <w:proofErr w:type="gramStart"/>
      <w:r w:rsidR="00440DCF" w:rsidRPr="00970506">
        <w:rPr>
          <w:rFonts w:eastAsia="Calibri" w:cs="Calibri"/>
          <w:color w:val="auto"/>
        </w:rPr>
        <w:t>(</w:t>
      </w:r>
      <w:r w:rsidRPr="00970506">
        <w:rPr>
          <w:rFonts w:eastAsia="Calibri" w:cs="Calibri"/>
          <w:color w:val="auto"/>
        </w:rPr>
        <w:t xml:space="preserve"> Infos</w:t>
      </w:r>
      <w:proofErr w:type="gramEnd"/>
      <w:r w:rsidRPr="00970506">
        <w:rPr>
          <w:rFonts w:eastAsia="Calibri" w:cs="Calibri"/>
          <w:color w:val="auto"/>
        </w:rPr>
        <w:t xml:space="preserve"> : </w:t>
      </w:r>
      <w:hyperlink r:id="rId27" w:history="1">
        <w:r w:rsidRPr="00970506">
          <w:rPr>
            <w:rStyle w:val="Hyperlink"/>
            <w:rFonts w:eastAsia="Calibri" w:cs="Calibri"/>
            <w:color w:val="auto"/>
          </w:rPr>
          <w:t>http://www.lea-hamburg.de/</w:t>
        </w:r>
      </w:hyperlink>
      <w:r w:rsidRPr="00970506">
        <w:rPr>
          <w:rFonts w:eastAsia="Calibri" w:cs="Calibri"/>
          <w:color w:val="auto"/>
        </w:rPr>
        <w:t xml:space="preserve">). Ils préparent les conseils d´école </w:t>
      </w:r>
      <w:r w:rsidRPr="00970506">
        <w:rPr>
          <w:rFonts w:eastAsia="Calibri" w:cs="Calibri"/>
          <w:color w:val="auto"/>
        </w:rPr>
        <w:lastRenderedPageBreak/>
        <w:t>avec la direction de la GBS, participent aux différents groupe de travail (par exemple : groupe de travail sur la qualité de l´accueil á la cantine). Sur l´année scolaire 2016/2017</w:t>
      </w:r>
      <w:r w:rsidR="00FC1A7B" w:rsidRPr="00970506">
        <w:rPr>
          <w:rFonts w:eastAsia="Calibri" w:cs="Calibri"/>
          <w:color w:val="auto"/>
        </w:rPr>
        <w:t xml:space="preserve"> et 2018/2019</w:t>
      </w:r>
      <w:r w:rsidRPr="00970506">
        <w:rPr>
          <w:rFonts w:eastAsia="Calibri" w:cs="Calibri"/>
          <w:color w:val="auto"/>
        </w:rPr>
        <w:t>, ils ont mis en place le questionnaire de satisfaction GBS. Trois réunions par an ont lieu avec les représen</w:t>
      </w:r>
      <w:r w:rsidR="0088437A" w:rsidRPr="00970506">
        <w:rPr>
          <w:rFonts w:eastAsia="Calibri" w:cs="Calibri"/>
          <w:color w:val="auto"/>
        </w:rPr>
        <w:t xml:space="preserve">tants de parents de la GBS et ces derniers sont invités á participer une fois en fin d´année scolaire à une réunion hebdomadaire de l´équipe GBS. </w:t>
      </w:r>
    </w:p>
    <w:p w:rsidR="00F66F87" w:rsidRPr="00970506" w:rsidRDefault="00F66F87" w:rsidP="00F66F87">
      <w:pPr>
        <w:pStyle w:val="Listenabsatz"/>
        <w:numPr>
          <w:ilvl w:val="0"/>
          <w:numId w:val="20"/>
        </w:numPr>
        <w:rPr>
          <w:color w:val="auto"/>
          <w:u w:val="single"/>
        </w:rPr>
      </w:pPr>
      <w:r w:rsidRPr="00970506">
        <w:rPr>
          <w:color w:val="auto"/>
          <w:u w:val="single"/>
        </w:rPr>
        <w:t>Actions-Evènements de la GBS</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t>L´accueil périscolaire GBS s´intègre pleinement dans les évènements festifs qui se déroulent tout au long de l´année : participation au marché de Noel, au Carnaval, organisation d´un tournoi de football, fête de la musique, participation á la fête de l´école.</w:t>
      </w:r>
    </w:p>
    <w:p w:rsidR="00F66F87" w:rsidRPr="00970506" w:rsidRDefault="00FC1A7B" w:rsidP="00F66F87">
      <w:pPr>
        <w:spacing w:after="160" w:line="264" w:lineRule="auto"/>
        <w:rPr>
          <w:rFonts w:eastAsia="Calibri" w:cs="Calibri"/>
          <w:color w:val="auto"/>
        </w:rPr>
      </w:pPr>
      <w:r w:rsidRPr="00970506">
        <w:rPr>
          <w:rFonts w:eastAsia="Calibri" w:cs="Calibri"/>
          <w:color w:val="auto"/>
        </w:rPr>
        <w:t>U</w:t>
      </w:r>
      <w:r w:rsidR="00F66F87" w:rsidRPr="00970506">
        <w:rPr>
          <w:rFonts w:eastAsia="Calibri" w:cs="Calibri"/>
          <w:color w:val="auto"/>
        </w:rPr>
        <w:t>ne journée-porte ouverte</w:t>
      </w:r>
      <w:r w:rsidRPr="00970506">
        <w:rPr>
          <w:rFonts w:eastAsia="Calibri" w:cs="Calibri"/>
          <w:color w:val="auto"/>
        </w:rPr>
        <w:t xml:space="preserve"> GBS</w:t>
      </w:r>
      <w:r w:rsidR="00F66F87" w:rsidRPr="00970506">
        <w:rPr>
          <w:rFonts w:eastAsia="Calibri" w:cs="Calibri"/>
          <w:color w:val="auto"/>
        </w:rPr>
        <w:t xml:space="preserve"> en lien avec le comité d´animation lors de la tenue du marché aux puces</w:t>
      </w:r>
      <w:r w:rsidRPr="00970506">
        <w:rPr>
          <w:rFonts w:eastAsia="Calibri" w:cs="Calibri"/>
          <w:color w:val="auto"/>
        </w:rPr>
        <w:t xml:space="preserve"> est organisée chaque année. C´est</w:t>
      </w:r>
      <w:r w:rsidR="00F66F87" w:rsidRPr="00970506">
        <w:rPr>
          <w:rFonts w:eastAsia="Calibri" w:cs="Calibri"/>
          <w:color w:val="auto"/>
        </w:rPr>
        <w:t xml:space="preserve"> l´occasion pour les familles de voir ce qu´est réalisé par leurs enfants tout au long de l´année lors des activités et des vacances scolaires.</w:t>
      </w:r>
    </w:p>
    <w:p w:rsidR="00FC1A7B" w:rsidRPr="00970506" w:rsidRDefault="00FC1A7B" w:rsidP="00F66F87">
      <w:pPr>
        <w:spacing w:after="160" w:line="264" w:lineRule="auto"/>
        <w:rPr>
          <w:rFonts w:eastAsia="Calibri" w:cs="Calibri"/>
          <w:color w:val="auto"/>
        </w:rPr>
      </w:pPr>
      <w:r w:rsidRPr="00970506">
        <w:rPr>
          <w:rFonts w:eastAsia="Calibri" w:cs="Calibri"/>
          <w:color w:val="auto"/>
        </w:rPr>
        <w:t xml:space="preserve">Les éducateurs de la GBS proposent dans ce cadre, des ateliers créatifs, des diaporamas, un tournoi de football. </w:t>
      </w: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236335" w:rsidRPr="00970506" w:rsidRDefault="00236335" w:rsidP="00F66F87">
      <w:pPr>
        <w:spacing w:after="160" w:line="264" w:lineRule="auto"/>
        <w:rPr>
          <w:rFonts w:eastAsia="Calibri" w:cs="Calibri"/>
          <w:color w:val="auto"/>
        </w:rPr>
      </w:pPr>
    </w:p>
    <w:p w:rsidR="008B0D03" w:rsidRPr="00970506" w:rsidRDefault="008B0D03" w:rsidP="00F66F87">
      <w:pPr>
        <w:spacing w:after="160" w:line="264" w:lineRule="auto"/>
        <w:rPr>
          <w:rFonts w:eastAsia="Calibri" w:cs="Calibri"/>
          <w:color w:val="auto"/>
        </w:rPr>
      </w:pPr>
    </w:p>
    <w:p w:rsidR="008B0D03" w:rsidRPr="00970506" w:rsidRDefault="008B0D03" w:rsidP="00F66F87">
      <w:pPr>
        <w:spacing w:after="160" w:line="264" w:lineRule="auto"/>
        <w:rPr>
          <w:rFonts w:eastAsia="Calibri" w:cs="Calibri"/>
          <w:color w:val="auto"/>
        </w:rPr>
      </w:pPr>
    </w:p>
    <w:p w:rsidR="00236335" w:rsidRPr="00970506" w:rsidRDefault="00236335" w:rsidP="00F66F87">
      <w:pPr>
        <w:spacing w:after="160" w:line="264" w:lineRule="auto"/>
        <w:rPr>
          <w:rFonts w:eastAsia="Calibri" w:cs="Calibri"/>
          <w:color w:val="auto"/>
        </w:rPr>
      </w:pPr>
    </w:p>
    <w:p w:rsidR="00236335" w:rsidRPr="00970506" w:rsidRDefault="00236335" w:rsidP="00F66F87">
      <w:pPr>
        <w:spacing w:after="160" w:line="264" w:lineRule="auto"/>
        <w:rPr>
          <w:rFonts w:eastAsia="Calibri" w:cs="Calibri"/>
          <w:color w:val="auto"/>
        </w:rPr>
      </w:pPr>
    </w:p>
    <w:p w:rsidR="00236335" w:rsidRPr="00970506" w:rsidRDefault="00236335"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F66F87">
      <w:pPr>
        <w:spacing w:after="160" w:line="264" w:lineRule="auto"/>
        <w:rPr>
          <w:rFonts w:eastAsia="Calibri" w:cs="Calibri"/>
          <w:color w:val="auto"/>
        </w:rPr>
      </w:pPr>
    </w:p>
    <w:p w:rsidR="00F66F87" w:rsidRPr="00970506" w:rsidRDefault="00F66F87" w:rsidP="00453AD7">
      <w:pPr>
        <w:pStyle w:val="Listenabsatz"/>
        <w:numPr>
          <w:ilvl w:val="0"/>
          <w:numId w:val="7"/>
        </w:numPr>
        <w:spacing w:after="160" w:line="264" w:lineRule="auto"/>
        <w:rPr>
          <w:rFonts w:ascii="Verdana" w:eastAsia="Calibri" w:hAnsi="Verdana" w:cs="Calibri"/>
          <w:bCs/>
          <w:color w:val="auto"/>
          <w:sz w:val="20"/>
          <w:szCs w:val="20"/>
          <w:u w:val="single"/>
        </w:rPr>
      </w:pPr>
      <w:r w:rsidRPr="00970506">
        <w:rPr>
          <w:rFonts w:ascii="Verdana" w:eastAsia="Calibri" w:hAnsi="Verdana" w:cs="Calibri"/>
          <w:bCs/>
          <w:color w:val="auto"/>
          <w:sz w:val="20"/>
          <w:szCs w:val="20"/>
          <w:u w:val="single"/>
        </w:rPr>
        <w:t>TRAVAIL AVEC LES DIFFERENTS PARTENAIRES</w:t>
      </w:r>
    </w:p>
    <w:p w:rsidR="00F66F87" w:rsidRPr="00970506" w:rsidRDefault="00F66F87" w:rsidP="00F66F87">
      <w:pPr>
        <w:spacing w:after="160" w:line="264" w:lineRule="auto"/>
        <w:rPr>
          <w:rFonts w:eastAsia="Calibri" w:cs="Calibri"/>
          <w:b/>
          <w:bCs/>
          <w:color w:val="auto"/>
          <w:u w:val="single"/>
        </w:rPr>
      </w:pPr>
    </w:p>
    <w:p w:rsidR="00F66F87" w:rsidRPr="00970506" w:rsidRDefault="00F66F87" w:rsidP="00F66F87">
      <w:pPr>
        <w:pStyle w:val="Listenabsatz"/>
        <w:numPr>
          <w:ilvl w:val="0"/>
          <w:numId w:val="21"/>
        </w:numPr>
        <w:spacing w:after="160" w:line="264" w:lineRule="auto"/>
        <w:rPr>
          <w:rFonts w:eastAsia="Calibri" w:cs="Calibri"/>
          <w:bCs/>
          <w:color w:val="auto"/>
          <w:u w:val="single"/>
        </w:rPr>
      </w:pPr>
      <w:r w:rsidRPr="00970506">
        <w:rPr>
          <w:rFonts w:eastAsia="Calibri" w:cs="Calibri"/>
          <w:bCs/>
          <w:color w:val="auto"/>
          <w:u w:val="single"/>
        </w:rPr>
        <w:t>Partenaires internes</w:t>
      </w:r>
    </w:p>
    <w:p w:rsidR="00F66F87" w:rsidRPr="00970506" w:rsidRDefault="00F66F87" w:rsidP="00F66F87">
      <w:pPr>
        <w:spacing w:after="160" w:line="264" w:lineRule="auto"/>
        <w:rPr>
          <w:rFonts w:eastAsia="Calibri" w:cs="Calibri"/>
          <w:color w:val="auto"/>
        </w:rPr>
      </w:pPr>
      <w:r w:rsidRPr="00970506">
        <w:rPr>
          <w:rFonts w:eastAsia="Calibri" w:cs="Calibri"/>
          <w:color w:val="auto"/>
          <w:u w:val="single"/>
        </w:rPr>
        <w:t xml:space="preserve">Comité de gestion du </w:t>
      </w:r>
      <w:r w:rsidRPr="00970506">
        <w:rPr>
          <w:rFonts w:ascii="Verdana" w:eastAsia="Verdana" w:hAnsi="Verdana" w:cs="Verdana"/>
          <w:color w:val="auto"/>
          <w:sz w:val="20"/>
          <w:u w:val="single"/>
        </w:rPr>
        <w:t>"</w:t>
      </w:r>
      <w:r w:rsidR="00CA5C58" w:rsidRPr="00970506">
        <w:rPr>
          <w:rFonts w:ascii="Verdana" w:eastAsia="Verdana" w:hAnsi="Verdana" w:cs="Verdana"/>
          <w:color w:val="auto"/>
          <w:sz w:val="20"/>
          <w:u w:val="single"/>
        </w:rPr>
        <w:t xml:space="preserve">Ecole </w:t>
      </w:r>
      <w:proofErr w:type="spellStart"/>
      <w:r w:rsidR="00CA5C58" w:rsidRPr="00970506">
        <w:rPr>
          <w:rFonts w:ascii="Verdana" w:eastAsia="Verdana" w:hAnsi="Verdana" w:cs="Verdana"/>
          <w:color w:val="auto"/>
          <w:sz w:val="20"/>
          <w:u w:val="single"/>
        </w:rPr>
        <w:t>francaise</w:t>
      </w:r>
      <w:proofErr w:type="spellEnd"/>
      <w:r w:rsidRPr="00970506">
        <w:rPr>
          <w:rFonts w:ascii="Verdana" w:eastAsia="Verdana" w:hAnsi="Verdana" w:cs="Verdana"/>
          <w:color w:val="auto"/>
          <w:sz w:val="20"/>
          <w:u w:val="single"/>
        </w:rPr>
        <w:t xml:space="preserve"> de Hambourg </w:t>
      </w:r>
      <w:proofErr w:type="spellStart"/>
      <w:r w:rsidRPr="00970506">
        <w:rPr>
          <w:rFonts w:ascii="Verdana" w:eastAsia="Verdana" w:hAnsi="Verdana" w:cs="Verdana"/>
          <w:color w:val="auto"/>
          <w:sz w:val="20"/>
          <w:u w:val="single"/>
        </w:rPr>
        <w:t>e.V.</w:t>
      </w:r>
      <w:proofErr w:type="spellEnd"/>
      <w:r w:rsidRPr="00970506">
        <w:rPr>
          <w:rFonts w:ascii="Verdana" w:eastAsia="Verdana" w:hAnsi="Verdana" w:cs="Verdana"/>
          <w:color w:val="auto"/>
          <w:sz w:val="20"/>
          <w:u w:val="single"/>
        </w:rPr>
        <w:t>"</w:t>
      </w:r>
      <w:r w:rsidRPr="00970506">
        <w:rPr>
          <w:rFonts w:eastAsia="Calibri" w:cs="Calibri"/>
          <w:color w:val="auto"/>
        </w:rPr>
        <w:t xml:space="preserve">: Le comité de gestion est l´organe gestionnaire de l´établissement et de ce fait l´employeur direct de toute l´équipe de la GBS. La Direction de l´équipe GBS participe aux réunions mensuelles du comité de gestion et y présente les orientations financières et pédagogiques. Le Comite de gestion donne son avis et valide ou non les propositions de la direction de l´équipe périscolaire GBS. Deux membres du comité de gestion ont la charge particulière du dossier GBS. </w:t>
      </w:r>
    </w:p>
    <w:p w:rsidR="00F66F87" w:rsidRPr="00970506" w:rsidRDefault="00F66F87" w:rsidP="00F66F87">
      <w:pPr>
        <w:spacing w:after="160" w:line="264" w:lineRule="auto"/>
        <w:rPr>
          <w:rFonts w:eastAsia="Calibri" w:cs="Calibri"/>
          <w:color w:val="auto"/>
        </w:rPr>
      </w:pPr>
      <w:r w:rsidRPr="00970506">
        <w:rPr>
          <w:rFonts w:eastAsia="Calibri" w:cs="Calibri"/>
          <w:color w:val="auto"/>
        </w:rPr>
        <w:tab/>
      </w:r>
      <w:r w:rsidRPr="00970506">
        <w:rPr>
          <w:rFonts w:eastAsia="Calibri" w:cs="Calibri"/>
          <w:color w:val="auto"/>
          <w:u w:val="single"/>
        </w:rPr>
        <w:t>Direction de l´établissement (voir aussi travail commun avec l´école)</w:t>
      </w:r>
      <w:r w:rsidRPr="00970506">
        <w:rPr>
          <w:rFonts w:eastAsia="Calibri" w:cs="Calibri"/>
          <w:color w:val="auto"/>
        </w:rPr>
        <w:t xml:space="preserve"> : Le travail entre les deux équipes de direction est quotidien. C´est absolument nécessaire pour assurer une cohérence entre l´accueil scolaire et périscolaire. Une réunion de direction a lieu tous les lundis matins en période scolaire et de nombreux réunions sont communes (conseil d´école, différents groupes de travail). Le suivie des enfants et partage des locaux sont des points particulièrement travaillé par les équipes de directions respectives. </w:t>
      </w:r>
    </w:p>
    <w:p w:rsidR="00F66F87" w:rsidRPr="00970506" w:rsidRDefault="00F66F87" w:rsidP="00F66F87">
      <w:pPr>
        <w:spacing w:after="160" w:line="264" w:lineRule="auto"/>
        <w:rPr>
          <w:rFonts w:eastAsia="Calibri" w:cs="Calibri"/>
          <w:b/>
          <w:color w:val="auto"/>
        </w:rPr>
      </w:pPr>
      <w:r w:rsidRPr="00970506">
        <w:rPr>
          <w:rFonts w:eastAsia="Calibri" w:cs="Calibri"/>
          <w:color w:val="auto"/>
        </w:rPr>
        <w:tab/>
      </w:r>
    </w:p>
    <w:p w:rsidR="00F66F87" w:rsidRPr="00970506" w:rsidRDefault="00F66F87" w:rsidP="00F66F87">
      <w:pPr>
        <w:pStyle w:val="Listenabsatz"/>
        <w:numPr>
          <w:ilvl w:val="0"/>
          <w:numId w:val="21"/>
        </w:numPr>
        <w:spacing w:after="160" w:line="264" w:lineRule="auto"/>
        <w:rPr>
          <w:rFonts w:eastAsia="Calibri" w:cs="Calibri"/>
          <w:color w:val="auto"/>
          <w:u w:val="single"/>
        </w:rPr>
      </w:pPr>
      <w:r w:rsidRPr="00970506">
        <w:rPr>
          <w:rFonts w:eastAsia="Calibri" w:cs="Calibri"/>
          <w:color w:val="auto"/>
          <w:u w:val="single"/>
        </w:rPr>
        <w:t>Prestataire de service pour la cantine</w:t>
      </w:r>
    </w:p>
    <w:p w:rsidR="00F66F87" w:rsidRPr="00970506" w:rsidRDefault="00F66F87" w:rsidP="00F66F87">
      <w:pPr>
        <w:spacing w:after="160" w:line="264" w:lineRule="auto"/>
        <w:rPr>
          <w:rFonts w:eastAsia="Calibri" w:cs="Calibri"/>
          <w:color w:val="auto"/>
        </w:rPr>
      </w:pPr>
      <w:proofErr w:type="spellStart"/>
      <w:r w:rsidRPr="00970506">
        <w:rPr>
          <w:rFonts w:eastAsia="Calibri" w:cs="Calibri"/>
          <w:color w:val="auto"/>
          <w:u w:val="single"/>
        </w:rPr>
        <w:t>Alsterfood</w:t>
      </w:r>
      <w:proofErr w:type="spellEnd"/>
      <w:r w:rsidRPr="00970506">
        <w:rPr>
          <w:rFonts w:eastAsia="Calibri" w:cs="Calibri"/>
          <w:color w:val="auto"/>
        </w:rPr>
        <w:t xml:space="preserve"> : L´équipe de direction de la GBS est en lien très régulier avec le prestataire de </w:t>
      </w:r>
      <w:r w:rsidR="00440DCF" w:rsidRPr="00970506">
        <w:rPr>
          <w:rFonts w:eastAsia="Calibri" w:cs="Calibri"/>
          <w:color w:val="auto"/>
        </w:rPr>
        <w:t>service fournissant</w:t>
      </w:r>
      <w:r w:rsidRPr="00970506">
        <w:rPr>
          <w:rFonts w:eastAsia="Calibri" w:cs="Calibri"/>
          <w:color w:val="auto"/>
        </w:rPr>
        <w:t xml:space="preserve"> les repas. Plusieurs réunions ont lieu dans l´année avec les représentants d´</w:t>
      </w:r>
      <w:proofErr w:type="spellStart"/>
      <w:r w:rsidRPr="00970506">
        <w:rPr>
          <w:rFonts w:eastAsia="Calibri" w:cs="Calibri"/>
          <w:color w:val="auto"/>
        </w:rPr>
        <w:t>Alsterfood</w:t>
      </w:r>
      <w:proofErr w:type="spellEnd"/>
      <w:r w:rsidRPr="00970506">
        <w:rPr>
          <w:rFonts w:eastAsia="Calibri" w:cs="Calibri"/>
          <w:color w:val="auto"/>
        </w:rPr>
        <w:t xml:space="preserve"> pour faire le point sur la qualité du service proposé (personnels, qualité, service client).</w:t>
      </w:r>
      <w:r w:rsidR="00FC1A7B" w:rsidRPr="00970506">
        <w:rPr>
          <w:rFonts w:eastAsia="Calibri" w:cs="Calibri"/>
          <w:color w:val="auto"/>
        </w:rPr>
        <w:t xml:space="preserve"> U</w:t>
      </w:r>
      <w:r w:rsidRPr="00970506">
        <w:rPr>
          <w:rFonts w:eastAsia="Calibri" w:cs="Calibri"/>
          <w:color w:val="auto"/>
        </w:rPr>
        <w:t xml:space="preserve">n groupe de travail “qualité de l´accueil á la cantine” a été mis en place avec les représentants du comité de gestion, les représentants de parents GBS, </w:t>
      </w:r>
      <w:r w:rsidR="00AE78EE" w:rsidRPr="00970506">
        <w:rPr>
          <w:rFonts w:eastAsia="Calibri" w:cs="Calibri"/>
          <w:color w:val="auto"/>
        </w:rPr>
        <w:t>un représentant de la direction et</w:t>
      </w:r>
      <w:r w:rsidRPr="00970506">
        <w:rPr>
          <w:rFonts w:eastAsia="Calibri" w:cs="Calibri"/>
          <w:color w:val="auto"/>
        </w:rPr>
        <w:t xml:space="preserve"> la direction de </w:t>
      </w:r>
      <w:r w:rsidR="00AE78EE" w:rsidRPr="00970506">
        <w:rPr>
          <w:rFonts w:eastAsia="Calibri" w:cs="Calibri"/>
          <w:color w:val="auto"/>
        </w:rPr>
        <w:t>la GBS.</w:t>
      </w:r>
    </w:p>
    <w:p w:rsidR="00F66F87" w:rsidRPr="00970506" w:rsidRDefault="00F66F87" w:rsidP="00F66F87">
      <w:pPr>
        <w:pStyle w:val="Listenabsatz"/>
        <w:numPr>
          <w:ilvl w:val="0"/>
          <w:numId w:val="21"/>
        </w:numPr>
        <w:spacing w:after="160" w:line="264" w:lineRule="auto"/>
        <w:rPr>
          <w:rFonts w:eastAsia="Calibri" w:cs="Calibri"/>
          <w:color w:val="auto"/>
          <w:u w:val="single"/>
        </w:rPr>
      </w:pPr>
      <w:r w:rsidRPr="00970506">
        <w:rPr>
          <w:rFonts w:eastAsia="Calibri" w:cs="Calibri"/>
          <w:color w:val="auto"/>
          <w:u w:val="single"/>
        </w:rPr>
        <w:t>Partenaires extérieurs</w:t>
      </w:r>
      <w:r w:rsidRPr="00970506">
        <w:rPr>
          <w:rFonts w:eastAsia="Calibri" w:cs="Calibri"/>
          <w:color w:val="auto"/>
        </w:rPr>
        <w:tab/>
      </w:r>
    </w:p>
    <w:p w:rsidR="00F66F87" w:rsidRPr="00970506" w:rsidRDefault="00453AD7" w:rsidP="00F66F87">
      <w:pPr>
        <w:spacing w:after="160" w:line="264" w:lineRule="auto"/>
        <w:rPr>
          <w:rFonts w:eastAsia="Calibri" w:cs="Calibri"/>
          <w:color w:val="auto"/>
        </w:rPr>
      </w:pPr>
      <w:r w:rsidRPr="00970506">
        <w:rPr>
          <w:rFonts w:eastAsia="Calibri" w:cs="Calibri"/>
          <w:color w:val="auto"/>
          <w:u w:val="single"/>
        </w:rPr>
        <w:t xml:space="preserve">Partenaires – coopération </w:t>
      </w:r>
      <w:r w:rsidRPr="00970506">
        <w:rPr>
          <w:rFonts w:eastAsia="Calibri" w:cs="Calibri"/>
          <w:color w:val="auto"/>
        </w:rPr>
        <w:t>:</w:t>
      </w:r>
      <w:r w:rsidR="00F66F87" w:rsidRPr="00970506">
        <w:rPr>
          <w:rFonts w:eastAsia="Calibri" w:cs="Calibri"/>
          <w:color w:val="auto"/>
        </w:rPr>
        <w:t xml:space="preserve"> </w:t>
      </w:r>
      <w:proofErr w:type="spellStart"/>
      <w:r w:rsidR="00F66F87" w:rsidRPr="00970506">
        <w:rPr>
          <w:rFonts w:eastAsia="Calibri" w:cs="Calibri"/>
          <w:color w:val="auto"/>
        </w:rPr>
        <w:t>Sankt</w:t>
      </w:r>
      <w:proofErr w:type="spellEnd"/>
      <w:r w:rsidR="00F66F87" w:rsidRPr="00970506">
        <w:rPr>
          <w:rFonts w:eastAsia="Calibri" w:cs="Calibri"/>
          <w:color w:val="auto"/>
        </w:rPr>
        <w:t xml:space="preserve"> Pauli, Fitness First</w:t>
      </w:r>
      <w:r w:rsidR="00FC1A7B" w:rsidRPr="00970506">
        <w:rPr>
          <w:rFonts w:eastAsia="Calibri" w:cs="Calibri"/>
          <w:color w:val="auto"/>
        </w:rPr>
        <w:t xml:space="preserve">, Victoria </w:t>
      </w:r>
      <w:proofErr w:type="spellStart"/>
      <w:r w:rsidR="00FC1A7B" w:rsidRPr="00970506">
        <w:rPr>
          <w:rFonts w:eastAsia="Calibri" w:cs="Calibri"/>
          <w:color w:val="auto"/>
        </w:rPr>
        <w:t>Verein</w:t>
      </w:r>
      <w:proofErr w:type="spellEnd"/>
      <w:r w:rsidR="00F66F87" w:rsidRPr="00970506">
        <w:rPr>
          <w:rFonts w:eastAsia="Calibri" w:cs="Calibri"/>
          <w:color w:val="auto"/>
        </w:rPr>
        <w:t xml:space="preserve"> : Des activités ont lieu á l´extérieur. La direction de la GBS est en lien avec les différents partenaires pour pouvoir étoffer son offre pédagogiques en profitant des activités proposées : Football avec le club de </w:t>
      </w:r>
      <w:proofErr w:type="spellStart"/>
      <w:r w:rsidR="00F66F87" w:rsidRPr="00970506">
        <w:rPr>
          <w:rFonts w:eastAsia="Calibri" w:cs="Calibri"/>
          <w:color w:val="auto"/>
        </w:rPr>
        <w:t>Sankt</w:t>
      </w:r>
      <w:proofErr w:type="spellEnd"/>
      <w:r w:rsidR="00F66F87" w:rsidRPr="00970506">
        <w:rPr>
          <w:rFonts w:eastAsia="Calibri" w:cs="Calibri"/>
          <w:color w:val="auto"/>
        </w:rPr>
        <w:t xml:space="preserve"> Pauli ou encore profiter des locau</w:t>
      </w:r>
      <w:r w:rsidR="008B0D03" w:rsidRPr="00970506">
        <w:rPr>
          <w:rFonts w:eastAsia="Calibri" w:cs="Calibri"/>
          <w:color w:val="auto"/>
        </w:rPr>
        <w:t>x de Fitness First pour animer une activité</w:t>
      </w:r>
      <w:r w:rsidR="00F66F87" w:rsidRPr="00970506">
        <w:rPr>
          <w:rFonts w:eastAsia="Calibri" w:cs="Calibri"/>
          <w:color w:val="auto"/>
        </w:rPr>
        <w:t xml:space="preserve"> par semaine.</w:t>
      </w:r>
    </w:p>
    <w:p w:rsidR="00453AD7" w:rsidRPr="00970506" w:rsidRDefault="00453AD7" w:rsidP="00F66F87">
      <w:pPr>
        <w:spacing w:after="160" w:line="264" w:lineRule="auto"/>
        <w:rPr>
          <w:rFonts w:eastAsia="Calibri" w:cs="Calibri"/>
          <w:color w:val="auto"/>
        </w:rPr>
      </w:pPr>
    </w:p>
    <w:p w:rsidR="00F66F87" w:rsidRPr="00970506" w:rsidRDefault="00F66F87" w:rsidP="00453AD7">
      <w:pPr>
        <w:pStyle w:val="Listenabsatz"/>
        <w:numPr>
          <w:ilvl w:val="0"/>
          <w:numId w:val="7"/>
        </w:numPr>
        <w:spacing w:after="160" w:line="264" w:lineRule="auto"/>
        <w:rPr>
          <w:rFonts w:ascii="Verdana" w:eastAsia="Calibri" w:hAnsi="Verdana" w:cs="Calibri"/>
          <w:color w:val="auto"/>
          <w:sz w:val="20"/>
          <w:szCs w:val="20"/>
          <w:u w:val="single"/>
          <w:lang w:val="de-DE"/>
        </w:rPr>
      </w:pPr>
      <w:r w:rsidRPr="00970506">
        <w:rPr>
          <w:rFonts w:ascii="Verdana" w:eastAsia="Calibri" w:hAnsi="Verdana" w:cs="Calibri"/>
          <w:color w:val="auto"/>
          <w:sz w:val="20"/>
          <w:szCs w:val="20"/>
          <w:u w:val="single"/>
          <w:lang w:val="de-DE"/>
        </w:rPr>
        <w:t>PROTECTION DE L´ENFANCE - KINDERSCHUTZKONZEPT</w:t>
      </w:r>
    </w:p>
    <w:p w:rsidR="00F66F87" w:rsidRPr="00970506" w:rsidRDefault="00F66F87" w:rsidP="00F66F87">
      <w:pPr>
        <w:spacing w:after="160" w:line="264" w:lineRule="auto"/>
        <w:rPr>
          <w:rFonts w:ascii="Verdana" w:eastAsia="Verdana" w:hAnsi="Verdana" w:cs="Verdana"/>
          <w:color w:val="auto"/>
          <w:sz w:val="20"/>
        </w:rPr>
      </w:pPr>
      <w:r w:rsidRPr="00970506">
        <w:rPr>
          <w:rFonts w:eastAsia="Calibri" w:cs="Calibri"/>
          <w:color w:val="auto"/>
        </w:rPr>
        <w:t xml:space="preserve">En entrant dans le système GBS, le </w:t>
      </w:r>
      <w:r w:rsidRPr="00970506">
        <w:rPr>
          <w:rFonts w:ascii="Verdana" w:eastAsia="Verdana" w:hAnsi="Verdana" w:cs="Verdana"/>
          <w:color w:val="auto"/>
          <w:sz w:val="20"/>
        </w:rPr>
        <w:t>“</w:t>
      </w:r>
      <w:r w:rsidR="00CA5C58" w:rsidRPr="00970506">
        <w:rPr>
          <w:rFonts w:ascii="Verdana" w:eastAsia="Verdana" w:hAnsi="Verdana" w:cs="Verdana"/>
          <w:color w:val="auto"/>
          <w:sz w:val="20"/>
        </w:rPr>
        <w:t xml:space="preserve">Ecole </w:t>
      </w:r>
      <w:r w:rsidRPr="00970506">
        <w:rPr>
          <w:rFonts w:ascii="Verdana" w:eastAsia="Verdana" w:hAnsi="Verdana" w:cs="Verdana"/>
          <w:color w:val="auto"/>
          <w:sz w:val="20"/>
        </w:rPr>
        <w:t>Français</w:t>
      </w:r>
      <w:r w:rsidR="00CA5C58" w:rsidRPr="00970506">
        <w:rPr>
          <w:rFonts w:ascii="Verdana" w:eastAsia="Verdana" w:hAnsi="Verdana" w:cs="Verdana"/>
          <w:color w:val="auto"/>
          <w:sz w:val="20"/>
        </w:rPr>
        <w:t>e</w:t>
      </w:r>
      <w:r w:rsidRPr="00970506">
        <w:rPr>
          <w:rFonts w:ascii="Verdana" w:eastAsia="Verdana" w:hAnsi="Verdana" w:cs="Verdana"/>
          <w:color w:val="auto"/>
          <w:sz w:val="20"/>
        </w:rPr>
        <w:t xml:space="preserve"> de Hambourg </w:t>
      </w:r>
      <w:proofErr w:type="spellStart"/>
      <w:r w:rsidRPr="00970506">
        <w:rPr>
          <w:rFonts w:ascii="Verdana" w:eastAsia="Verdana" w:hAnsi="Verdana" w:cs="Verdana"/>
          <w:color w:val="auto"/>
          <w:sz w:val="20"/>
        </w:rPr>
        <w:t>e.V.</w:t>
      </w:r>
      <w:proofErr w:type="spellEnd"/>
      <w:r w:rsidRPr="00970506">
        <w:rPr>
          <w:rFonts w:ascii="Verdana" w:eastAsia="Verdana" w:hAnsi="Verdana" w:cs="Verdana"/>
          <w:color w:val="auto"/>
          <w:sz w:val="20"/>
        </w:rPr>
        <w:t>” s´engage á respecter les directives fédérales et de la ville sur l´accueil des mineurs en collectivité. La rédaction et la mise ne place d´un « </w:t>
      </w:r>
      <w:proofErr w:type="spellStart"/>
      <w:r w:rsidRPr="00970506">
        <w:rPr>
          <w:rFonts w:ascii="Verdana" w:eastAsia="Verdana" w:hAnsi="Verdana" w:cs="Verdana"/>
          <w:color w:val="auto"/>
          <w:sz w:val="20"/>
        </w:rPr>
        <w:t>Kinderschutzkonzept</w:t>
      </w:r>
      <w:proofErr w:type="spellEnd"/>
      <w:r w:rsidRPr="00970506">
        <w:rPr>
          <w:rFonts w:ascii="Verdana" w:eastAsia="Verdana" w:hAnsi="Verdana" w:cs="Verdana"/>
          <w:color w:val="auto"/>
          <w:sz w:val="20"/>
        </w:rPr>
        <w:t xml:space="preserve"> » fait partie de ces obligations. Ce travail a été fait durant l´année scolaire 2015/2016 par l´équipe périscolaire GBS en lien avec la direction de l´école élémentaire. Vous pouvez </w:t>
      </w:r>
      <w:r w:rsidR="00440DCF" w:rsidRPr="00970506">
        <w:rPr>
          <w:rFonts w:ascii="Verdana" w:eastAsia="Verdana" w:hAnsi="Verdana" w:cs="Verdana"/>
          <w:color w:val="auto"/>
          <w:sz w:val="20"/>
        </w:rPr>
        <w:t>trouver</w:t>
      </w:r>
      <w:r w:rsidRPr="00970506">
        <w:rPr>
          <w:rFonts w:ascii="Verdana" w:eastAsia="Verdana" w:hAnsi="Verdana" w:cs="Verdana"/>
          <w:color w:val="auto"/>
          <w:sz w:val="20"/>
        </w:rPr>
        <w:t xml:space="preserve"> ce document sur le site internet de l´école á la rubrique GBS.</w:t>
      </w:r>
      <w:r w:rsidR="00FC1A7B" w:rsidRPr="00970506">
        <w:rPr>
          <w:rFonts w:ascii="Verdana" w:eastAsia="Verdana" w:hAnsi="Verdana" w:cs="Verdana"/>
          <w:color w:val="auto"/>
          <w:sz w:val="20"/>
        </w:rPr>
        <w:t xml:space="preserve"> Il est renouvelé et adapté chaque année scolaire.</w:t>
      </w:r>
    </w:p>
    <w:p w:rsidR="00F66F87" w:rsidRPr="00970506" w:rsidRDefault="00F66F87" w:rsidP="00F66F87">
      <w:pPr>
        <w:spacing w:after="160" w:line="264" w:lineRule="auto"/>
        <w:rPr>
          <w:rFonts w:ascii="Verdana" w:eastAsia="Verdana" w:hAnsi="Verdana" w:cs="Verdana"/>
          <w:color w:val="auto"/>
          <w:sz w:val="20"/>
        </w:rPr>
      </w:pPr>
      <w:r w:rsidRPr="00970506">
        <w:rPr>
          <w:rFonts w:ascii="Verdana" w:eastAsia="Verdana" w:hAnsi="Verdana" w:cs="Verdana"/>
          <w:color w:val="auto"/>
          <w:sz w:val="20"/>
        </w:rPr>
        <w:t>Le « </w:t>
      </w:r>
      <w:proofErr w:type="spellStart"/>
      <w:r w:rsidRPr="00970506">
        <w:rPr>
          <w:rFonts w:ascii="Verdana" w:eastAsia="Verdana" w:hAnsi="Verdana" w:cs="Verdana"/>
          <w:color w:val="auto"/>
          <w:sz w:val="20"/>
        </w:rPr>
        <w:t>Kinderschutzkonzept</w:t>
      </w:r>
      <w:proofErr w:type="spellEnd"/>
      <w:r w:rsidRPr="00970506">
        <w:rPr>
          <w:rFonts w:ascii="Verdana" w:eastAsia="Verdana" w:hAnsi="Verdana" w:cs="Verdana"/>
          <w:color w:val="auto"/>
          <w:sz w:val="20"/>
        </w:rPr>
        <w:t> » fait partie intégrante du projet pédagogique de l´accueil périscolaire GBS.</w:t>
      </w: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rPr>
          <w:rFonts w:ascii="Verdana" w:eastAsia="Verdana" w:hAnsi="Verdana" w:cs="Verdana"/>
          <w:color w:val="auto"/>
          <w:sz w:val="20"/>
        </w:rPr>
      </w:pPr>
    </w:p>
    <w:p w:rsidR="00F66F87" w:rsidRPr="00970506" w:rsidRDefault="00F66F87" w:rsidP="00F66F87">
      <w:pPr>
        <w:spacing w:after="160" w:line="264" w:lineRule="auto"/>
        <w:ind w:left="1134"/>
        <w:rPr>
          <w:rFonts w:eastAsia="Calibri" w:cs="Calibri"/>
          <w:color w:val="auto"/>
        </w:rPr>
      </w:pPr>
    </w:p>
    <w:p w:rsidR="00F66F87" w:rsidRPr="00970506" w:rsidRDefault="00F66F87" w:rsidP="00F66F87">
      <w:pPr>
        <w:spacing w:after="160" w:line="264" w:lineRule="auto"/>
        <w:rPr>
          <w:rFonts w:eastAsia="Calibri" w:cs="Calibri"/>
          <w:color w:val="auto"/>
          <w:u w:val="single"/>
        </w:rPr>
      </w:pPr>
    </w:p>
    <w:p w:rsidR="00F66F87" w:rsidRPr="00970506" w:rsidRDefault="00F66F87" w:rsidP="00F66F87">
      <w:pPr>
        <w:spacing w:after="160" w:line="264" w:lineRule="auto"/>
        <w:rPr>
          <w:rFonts w:eastAsia="Calibri" w:cs="Calibri"/>
          <w:color w:val="auto"/>
          <w:u w:val="single"/>
        </w:rPr>
      </w:pPr>
    </w:p>
    <w:bookmarkEnd w:id="0"/>
    <w:p w:rsidR="009E68CB" w:rsidRPr="00970506" w:rsidRDefault="009E68CB">
      <w:pPr>
        <w:rPr>
          <w:color w:val="auto"/>
        </w:rPr>
      </w:pPr>
    </w:p>
    <w:sectPr w:rsidR="009E68CB" w:rsidRPr="00970506">
      <w:headerReference w:type="default" r:id="rId28"/>
      <w:footerReference w:type="default" r:id="rId2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047" w:rsidRDefault="00156047" w:rsidP="000C460B">
      <w:r>
        <w:separator/>
      </w:r>
    </w:p>
  </w:endnote>
  <w:endnote w:type="continuationSeparator" w:id="0">
    <w:p w:rsidR="00156047" w:rsidRDefault="00156047" w:rsidP="000C4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262258"/>
      <w:docPartObj>
        <w:docPartGallery w:val="Page Numbers (Bottom of Page)"/>
        <w:docPartUnique/>
      </w:docPartObj>
    </w:sdtPr>
    <w:sdtEndPr/>
    <w:sdtContent>
      <w:p w:rsidR="000C460B" w:rsidRDefault="000C460B">
        <w:pPr>
          <w:pStyle w:val="Fuzeile"/>
          <w:jc w:val="right"/>
        </w:pPr>
        <w:r>
          <w:fldChar w:fldCharType="begin"/>
        </w:r>
        <w:r>
          <w:instrText>PAGE   \* MERGEFORMAT</w:instrText>
        </w:r>
        <w:r>
          <w:fldChar w:fldCharType="separate"/>
        </w:r>
        <w:r w:rsidR="00970506" w:rsidRPr="00970506">
          <w:rPr>
            <w:noProof/>
            <w:lang w:val="de-DE"/>
          </w:rPr>
          <w:t>20</w:t>
        </w:r>
        <w:r>
          <w:fldChar w:fldCharType="end"/>
        </w:r>
      </w:p>
    </w:sdtContent>
  </w:sdt>
  <w:p w:rsidR="000C460B" w:rsidRDefault="000C460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047" w:rsidRDefault="00156047" w:rsidP="000C460B">
      <w:r>
        <w:separator/>
      </w:r>
    </w:p>
  </w:footnote>
  <w:footnote w:type="continuationSeparator" w:id="0">
    <w:p w:rsidR="00156047" w:rsidRDefault="00156047" w:rsidP="000C4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5139A10469CC4F99BD5D8E9C83B2F07A"/>
      </w:placeholder>
      <w:temporary/>
      <w:showingPlcHdr/>
      <w15:appearance w15:val="hidden"/>
    </w:sdtPr>
    <w:sdtEndPr/>
    <w:sdtContent>
      <w:p w:rsidR="000C460B" w:rsidRDefault="000C460B">
        <w:pPr>
          <w:pStyle w:val="Kopfzeile"/>
        </w:pPr>
        <w:r>
          <w:rPr>
            <w:lang w:val="de-DE"/>
          </w:rPr>
          <w:t>[Hier eingeben]</w:t>
        </w:r>
      </w:p>
    </w:sdtContent>
  </w:sdt>
  <w:p w:rsidR="000C460B" w:rsidRDefault="000C460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2"/>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6"/>
      <w:numFmt w:val="upperRoman"/>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80A44CC"/>
    <w:multiLevelType w:val="hybridMultilevel"/>
    <w:tmpl w:val="03703E84"/>
    <w:lvl w:ilvl="0" w:tplc="4A4E09B0">
      <w:start w:val="1"/>
      <w:numFmt w:val="bullet"/>
      <w:lvlText w:val="-"/>
      <w:lvlJc w:val="left"/>
      <w:pPr>
        <w:ind w:left="6612" w:hanging="360"/>
      </w:pPr>
      <w:rPr>
        <w:rFonts w:ascii="Verdana" w:eastAsiaTheme="minorHAnsi" w:hAnsi="Verdana" w:cstheme="minorBidi" w:hint="default"/>
      </w:rPr>
    </w:lvl>
    <w:lvl w:ilvl="1" w:tplc="04070003" w:tentative="1">
      <w:start w:val="1"/>
      <w:numFmt w:val="bullet"/>
      <w:lvlText w:val="o"/>
      <w:lvlJc w:val="left"/>
      <w:pPr>
        <w:ind w:left="4215" w:hanging="360"/>
      </w:pPr>
      <w:rPr>
        <w:rFonts w:ascii="Courier New" w:hAnsi="Courier New" w:cs="Courier New" w:hint="default"/>
      </w:rPr>
    </w:lvl>
    <w:lvl w:ilvl="2" w:tplc="04070005" w:tentative="1">
      <w:start w:val="1"/>
      <w:numFmt w:val="bullet"/>
      <w:lvlText w:val=""/>
      <w:lvlJc w:val="left"/>
      <w:pPr>
        <w:ind w:left="4935" w:hanging="360"/>
      </w:pPr>
      <w:rPr>
        <w:rFonts w:ascii="Wingdings" w:hAnsi="Wingdings" w:hint="default"/>
      </w:rPr>
    </w:lvl>
    <w:lvl w:ilvl="3" w:tplc="04070001" w:tentative="1">
      <w:start w:val="1"/>
      <w:numFmt w:val="bullet"/>
      <w:lvlText w:val=""/>
      <w:lvlJc w:val="left"/>
      <w:pPr>
        <w:ind w:left="5655" w:hanging="360"/>
      </w:pPr>
      <w:rPr>
        <w:rFonts w:ascii="Symbol" w:hAnsi="Symbol" w:hint="default"/>
      </w:rPr>
    </w:lvl>
    <w:lvl w:ilvl="4" w:tplc="04070003" w:tentative="1">
      <w:start w:val="1"/>
      <w:numFmt w:val="bullet"/>
      <w:lvlText w:val="o"/>
      <w:lvlJc w:val="left"/>
      <w:pPr>
        <w:ind w:left="6375" w:hanging="360"/>
      </w:pPr>
      <w:rPr>
        <w:rFonts w:ascii="Courier New" w:hAnsi="Courier New" w:cs="Courier New" w:hint="default"/>
      </w:rPr>
    </w:lvl>
    <w:lvl w:ilvl="5" w:tplc="04070005" w:tentative="1">
      <w:start w:val="1"/>
      <w:numFmt w:val="bullet"/>
      <w:lvlText w:val=""/>
      <w:lvlJc w:val="left"/>
      <w:pPr>
        <w:ind w:left="7095" w:hanging="360"/>
      </w:pPr>
      <w:rPr>
        <w:rFonts w:ascii="Wingdings" w:hAnsi="Wingdings" w:hint="default"/>
      </w:rPr>
    </w:lvl>
    <w:lvl w:ilvl="6" w:tplc="04070001" w:tentative="1">
      <w:start w:val="1"/>
      <w:numFmt w:val="bullet"/>
      <w:lvlText w:val=""/>
      <w:lvlJc w:val="left"/>
      <w:pPr>
        <w:ind w:left="7815" w:hanging="360"/>
      </w:pPr>
      <w:rPr>
        <w:rFonts w:ascii="Symbol" w:hAnsi="Symbol" w:hint="default"/>
      </w:rPr>
    </w:lvl>
    <w:lvl w:ilvl="7" w:tplc="04070003" w:tentative="1">
      <w:start w:val="1"/>
      <w:numFmt w:val="bullet"/>
      <w:lvlText w:val="o"/>
      <w:lvlJc w:val="left"/>
      <w:pPr>
        <w:ind w:left="8535" w:hanging="360"/>
      </w:pPr>
      <w:rPr>
        <w:rFonts w:ascii="Courier New" w:hAnsi="Courier New" w:cs="Courier New" w:hint="default"/>
      </w:rPr>
    </w:lvl>
    <w:lvl w:ilvl="8" w:tplc="04070005" w:tentative="1">
      <w:start w:val="1"/>
      <w:numFmt w:val="bullet"/>
      <w:lvlText w:val=""/>
      <w:lvlJc w:val="left"/>
      <w:pPr>
        <w:ind w:left="9255" w:hanging="360"/>
      </w:pPr>
      <w:rPr>
        <w:rFonts w:ascii="Wingdings" w:hAnsi="Wingdings" w:hint="default"/>
      </w:rPr>
    </w:lvl>
  </w:abstractNum>
  <w:abstractNum w:abstractNumId="9" w15:restartNumberingAfterBreak="0">
    <w:nsid w:val="2DC76D07"/>
    <w:multiLevelType w:val="hybridMultilevel"/>
    <w:tmpl w:val="12989A30"/>
    <w:lvl w:ilvl="0" w:tplc="D0D65676">
      <w:start w:val="1"/>
      <w:numFmt w:val="lowerLetter"/>
      <w:lvlText w:val="%1)"/>
      <w:lvlJc w:val="left"/>
      <w:pPr>
        <w:ind w:left="1776" w:hanging="360"/>
      </w:pPr>
      <w:rPr>
        <w:rFonts w:hint="default"/>
        <w:u w:val="none"/>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0" w15:restartNumberingAfterBreak="0">
    <w:nsid w:val="2FCF4688"/>
    <w:multiLevelType w:val="hybridMultilevel"/>
    <w:tmpl w:val="FEB4D908"/>
    <w:lvl w:ilvl="0" w:tplc="4A4E09B0">
      <w:start w:val="1"/>
      <w:numFmt w:val="bullet"/>
      <w:lvlText w:val="-"/>
      <w:lvlJc w:val="left"/>
      <w:pPr>
        <w:ind w:left="3837" w:hanging="360"/>
      </w:pPr>
      <w:rPr>
        <w:rFonts w:ascii="Verdana" w:eastAsiaTheme="minorHAnsi" w:hAnsi="Verdana" w:cstheme="minorBidi" w:hint="default"/>
      </w:rPr>
    </w:lvl>
    <w:lvl w:ilvl="1" w:tplc="04070003" w:tentative="1">
      <w:start w:val="1"/>
      <w:numFmt w:val="bullet"/>
      <w:lvlText w:val="o"/>
      <w:lvlJc w:val="left"/>
      <w:pPr>
        <w:ind w:left="4557" w:hanging="360"/>
      </w:pPr>
      <w:rPr>
        <w:rFonts w:ascii="Courier New" w:hAnsi="Courier New" w:cs="Courier New" w:hint="default"/>
      </w:rPr>
    </w:lvl>
    <w:lvl w:ilvl="2" w:tplc="04070005" w:tentative="1">
      <w:start w:val="1"/>
      <w:numFmt w:val="bullet"/>
      <w:lvlText w:val=""/>
      <w:lvlJc w:val="left"/>
      <w:pPr>
        <w:ind w:left="5277" w:hanging="360"/>
      </w:pPr>
      <w:rPr>
        <w:rFonts w:ascii="Wingdings" w:hAnsi="Wingdings" w:hint="default"/>
      </w:rPr>
    </w:lvl>
    <w:lvl w:ilvl="3" w:tplc="04070001" w:tentative="1">
      <w:start w:val="1"/>
      <w:numFmt w:val="bullet"/>
      <w:lvlText w:val=""/>
      <w:lvlJc w:val="left"/>
      <w:pPr>
        <w:ind w:left="5997" w:hanging="360"/>
      </w:pPr>
      <w:rPr>
        <w:rFonts w:ascii="Symbol" w:hAnsi="Symbol" w:hint="default"/>
      </w:rPr>
    </w:lvl>
    <w:lvl w:ilvl="4" w:tplc="04070003" w:tentative="1">
      <w:start w:val="1"/>
      <w:numFmt w:val="bullet"/>
      <w:lvlText w:val="o"/>
      <w:lvlJc w:val="left"/>
      <w:pPr>
        <w:ind w:left="6717" w:hanging="360"/>
      </w:pPr>
      <w:rPr>
        <w:rFonts w:ascii="Courier New" w:hAnsi="Courier New" w:cs="Courier New" w:hint="default"/>
      </w:rPr>
    </w:lvl>
    <w:lvl w:ilvl="5" w:tplc="04070005" w:tentative="1">
      <w:start w:val="1"/>
      <w:numFmt w:val="bullet"/>
      <w:lvlText w:val=""/>
      <w:lvlJc w:val="left"/>
      <w:pPr>
        <w:ind w:left="7437" w:hanging="360"/>
      </w:pPr>
      <w:rPr>
        <w:rFonts w:ascii="Wingdings" w:hAnsi="Wingdings" w:hint="default"/>
      </w:rPr>
    </w:lvl>
    <w:lvl w:ilvl="6" w:tplc="04070001" w:tentative="1">
      <w:start w:val="1"/>
      <w:numFmt w:val="bullet"/>
      <w:lvlText w:val=""/>
      <w:lvlJc w:val="left"/>
      <w:pPr>
        <w:ind w:left="8157" w:hanging="360"/>
      </w:pPr>
      <w:rPr>
        <w:rFonts w:ascii="Symbol" w:hAnsi="Symbol" w:hint="default"/>
      </w:rPr>
    </w:lvl>
    <w:lvl w:ilvl="7" w:tplc="04070003" w:tentative="1">
      <w:start w:val="1"/>
      <w:numFmt w:val="bullet"/>
      <w:lvlText w:val="o"/>
      <w:lvlJc w:val="left"/>
      <w:pPr>
        <w:ind w:left="8877" w:hanging="360"/>
      </w:pPr>
      <w:rPr>
        <w:rFonts w:ascii="Courier New" w:hAnsi="Courier New" w:cs="Courier New" w:hint="default"/>
      </w:rPr>
    </w:lvl>
    <w:lvl w:ilvl="8" w:tplc="04070005" w:tentative="1">
      <w:start w:val="1"/>
      <w:numFmt w:val="bullet"/>
      <w:lvlText w:val=""/>
      <w:lvlJc w:val="left"/>
      <w:pPr>
        <w:ind w:left="9597" w:hanging="360"/>
      </w:pPr>
      <w:rPr>
        <w:rFonts w:ascii="Wingdings" w:hAnsi="Wingdings" w:hint="default"/>
      </w:rPr>
    </w:lvl>
  </w:abstractNum>
  <w:abstractNum w:abstractNumId="11" w15:restartNumberingAfterBreak="0">
    <w:nsid w:val="32790951"/>
    <w:multiLevelType w:val="hybridMultilevel"/>
    <w:tmpl w:val="0B008198"/>
    <w:lvl w:ilvl="0" w:tplc="DC6C995C">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2" w15:restartNumberingAfterBreak="0">
    <w:nsid w:val="3C5E317C"/>
    <w:multiLevelType w:val="hybridMultilevel"/>
    <w:tmpl w:val="CA98D880"/>
    <w:lvl w:ilvl="0" w:tplc="CFC8B8B0">
      <w:start w:val="1"/>
      <w:numFmt w:val="bullet"/>
      <w:lvlText w:val=""/>
      <w:lvlJc w:val="left"/>
      <w:pPr>
        <w:ind w:left="3192" w:hanging="360"/>
      </w:pPr>
      <w:rPr>
        <w:rFonts w:ascii="Wingdings" w:eastAsiaTheme="minorHAnsi" w:hAnsi="Wingdings" w:cstheme="minorBidi"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48FB00F6"/>
    <w:multiLevelType w:val="hybridMultilevel"/>
    <w:tmpl w:val="D8B2C44C"/>
    <w:lvl w:ilvl="0" w:tplc="1674A7DA">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4" w15:restartNumberingAfterBreak="0">
    <w:nsid w:val="54353741"/>
    <w:multiLevelType w:val="hybridMultilevel"/>
    <w:tmpl w:val="FB14E864"/>
    <w:lvl w:ilvl="0" w:tplc="F6A81EDA">
      <w:start w:val="1"/>
      <w:numFmt w:val="lowerLetter"/>
      <w:lvlText w:val="%1)"/>
      <w:lvlJc w:val="left"/>
      <w:pPr>
        <w:ind w:left="1500" w:hanging="360"/>
      </w:pPr>
      <w:rPr>
        <w:rFonts w:hint="default"/>
        <w:u w:val="none"/>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5" w15:restartNumberingAfterBreak="0">
    <w:nsid w:val="56A65520"/>
    <w:multiLevelType w:val="hybridMultilevel"/>
    <w:tmpl w:val="3654AC3A"/>
    <w:lvl w:ilvl="0" w:tplc="EE468148">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6" w15:restartNumberingAfterBreak="0">
    <w:nsid w:val="62EB1BAB"/>
    <w:multiLevelType w:val="hybridMultilevel"/>
    <w:tmpl w:val="77D465B0"/>
    <w:lvl w:ilvl="0" w:tplc="2BAA9452">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5DE40D4"/>
    <w:multiLevelType w:val="hybridMultilevel"/>
    <w:tmpl w:val="E19E0ABA"/>
    <w:lvl w:ilvl="0" w:tplc="BC9E99C0">
      <w:numFmt w:val="bullet"/>
      <w:lvlText w:val="-"/>
      <w:lvlJc w:val="left"/>
      <w:pPr>
        <w:ind w:left="435" w:hanging="360"/>
      </w:pPr>
      <w:rPr>
        <w:rFonts w:ascii="Verdana" w:eastAsia="Verdana" w:hAnsi="Verdana" w:cs="Verdana" w:hint="default"/>
      </w:rPr>
    </w:lvl>
    <w:lvl w:ilvl="1" w:tplc="04070003" w:tentative="1">
      <w:start w:val="1"/>
      <w:numFmt w:val="bullet"/>
      <w:lvlText w:val="o"/>
      <w:lvlJc w:val="left"/>
      <w:pPr>
        <w:ind w:left="1155" w:hanging="360"/>
      </w:pPr>
      <w:rPr>
        <w:rFonts w:ascii="Courier New" w:hAnsi="Courier New" w:cs="Courier New" w:hint="default"/>
      </w:rPr>
    </w:lvl>
    <w:lvl w:ilvl="2" w:tplc="04070005" w:tentative="1">
      <w:start w:val="1"/>
      <w:numFmt w:val="bullet"/>
      <w:lvlText w:val=""/>
      <w:lvlJc w:val="left"/>
      <w:pPr>
        <w:ind w:left="1875" w:hanging="360"/>
      </w:pPr>
      <w:rPr>
        <w:rFonts w:ascii="Wingdings" w:hAnsi="Wingdings" w:hint="default"/>
      </w:rPr>
    </w:lvl>
    <w:lvl w:ilvl="3" w:tplc="04070001" w:tentative="1">
      <w:start w:val="1"/>
      <w:numFmt w:val="bullet"/>
      <w:lvlText w:val=""/>
      <w:lvlJc w:val="left"/>
      <w:pPr>
        <w:ind w:left="2595" w:hanging="360"/>
      </w:pPr>
      <w:rPr>
        <w:rFonts w:ascii="Symbol" w:hAnsi="Symbol" w:hint="default"/>
      </w:rPr>
    </w:lvl>
    <w:lvl w:ilvl="4" w:tplc="04070003" w:tentative="1">
      <w:start w:val="1"/>
      <w:numFmt w:val="bullet"/>
      <w:lvlText w:val="o"/>
      <w:lvlJc w:val="left"/>
      <w:pPr>
        <w:ind w:left="3315" w:hanging="360"/>
      </w:pPr>
      <w:rPr>
        <w:rFonts w:ascii="Courier New" w:hAnsi="Courier New" w:cs="Courier New" w:hint="default"/>
      </w:rPr>
    </w:lvl>
    <w:lvl w:ilvl="5" w:tplc="04070005" w:tentative="1">
      <w:start w:val="1"/>
      <w:numFmt w:val="bullet"/>
      <w:lvlText w:val=""/>
      <w:lvlJc w:val="left"/>
      <w:pPr>
        <w:ind w:left="4035" w:hanging="360"/>
      </w:pPr>
      <w:rPr>
        <w:rFonts w:ascii="Wingdings" w:hAnsi="Wingdings" w:hint="default"/>
      </w:rPr>
    </w:lvl>
    <w:lvl w:ilvl="6" w:tplc="04070001" w:tentative="1">
      <w:start w:val="1"/>
      <w:numFmt w:val="bullet"/>
      <w:lvlText w:val=""/>
      <w:lvlJc w:val="left"/>
      <w:pPr>
        <w:ind w:left="4755" w:hanging="360"/>
      </w:pPr>
      <w:rPr>
        <w:rFonts w:ascii="Symbol" w:hAnsi="Symbol" w:hint="default"/>
      </w:rPr>
    </w:lvl>
    <w:lvl w:ilvl="7" w:tplc="04070003" w:tentative="1">
      <w:start w:val="1"/>
      <w:numFmt w:val="bullet"/>
      <w:lvlText w:val="o"/>
      <w:lvlJc w:val="left"/>
      <w:pPr>
        <w:ind w:left="5475" w:hanging="360"/>
      </w:pPr>
      <w:rPr>
        <w:rFonts w:ascii="Courier New" w:hAnsi="Courier New" w:cs="Courier New" w:hint="default"/>
      </w:rPr>
    </w:lvl>
    <w:lvl w:ilvl="8" w:tplc="04070005" w:tentative="1">
      <w:start w:val="1"/>
      <w:numFmt w:val="bullet"/>
      <w:lvlText w:val=""/>
      <w:lvlJc w:val="left"/>
      <w:pPr>
        <w:ind w:left="6195" w:hanging="360"/>
      </w:pPr>
      <w:rPr>
        <w:rFonts w:ascii="Wingdings" w:hAnsi="Wingdings" w:hint="default"/>
      </w:rPr>
    </w:lvl>
  </w:abstractNum>
  <w:abstractNum w:abstractNumId="18" w15:restartNumberingAfterBreak="0">
    <w:nsid w:val="67242E49"/>
    <w:multiLevelType w:val="hybridMultilevel"/>
    <w:tmpl w:val="43266BAE"/>
    <w:lvl w:ilvl="0" w:tplc="6F78AC7A">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9" w15:restartNumberingAfterBreak="0">
    <w:nsid w:val="6B526A63"/>
    <w:multiLevelType w:val="hybridMultilevel"/>
    <w:tmpl w:val="E28CD70C"/>
    <w:lvl w:ilvl="0" w:tplc="C7DE4B5E">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0" w15:restartNumberingAfterBreak="0">
    <w:nsid w:val="6F2E14ED"/>
    <w:multiLevelType w:val="hybridMultilevel"/>
    <w:tmpl w:val="8F74FDFC"/>
    <w:lvl w:ilvl="0" w:tplc="5E4889E4">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1" w15:restartNumberingAfterBreak="0">
    <w:nsid w:val="784C4401"/>
    <w:multiLevelType w:val="hybridMultilevel"/>
    <w:tmpl w:val="54B03CE6"/>
    <w:lvl w:ilvl="0" w:tplc="BC4408F8">
      <w:start w:val="1"/>
      <w:numFmt w:val="upp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2" w15:restartNumberingAfterBreak="0">
    <w:nsid w:val="7DF27642"/>
    <w:multiLevelType w:val="hybridMultilevel"/>
    <w:tmpl w:val="1F52E418"/>
    <w:lvl w:ilvl="0" w:tplc="16E0F8A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6"/>
  </w:num>
  <w:num w:numId="10">
    <w:abstractNumId w:val="22"/>
  </w:num>
  <w:num w:numId="11">
    <w:abstractNumId w:val="18"/>
  </w:num>
  <w:num w:numId="12">
    <w:abstractNumId w:val="21"/>
  </w:num>
  <w:num w:numId="13">
    <w:abstractNumId w:val="19"/>
  </w:num>
  <w:num w:numId="14">
    <w:abstractNumId w:val="12"/>
  </w:num>
  <w:num w:numId="15">
    <w:abstractNumId w:val="10"/>
  </w:num>
  <w:num w:numId="16">
    <w:abstractNumId w:val="9"/>
  </w:num>
  <w:num w:numId="17">
    <w:abstractNumId w:val="20"/>
  </w:num>
  <w:num w:numId="18">
    <w:abstractNumId w:val="15"/>
  </w:num>
  <w:num w:numId="19">
    <w:abstractNumId w:val="11"/>
  </w:num>
  <w:num w:numId="20">
    <w:abstractNumId w:val="14"/>
  </w:num>
  <w:num w:numId="21">
    <w:abstractNumId w:val="13"/>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F87"/>
    <w:rsid w:val="000C460B"/>
    <w:rsid w:val="00156047"/>
    <w:rsid w:val="001B476B"/>
    <w:rsid w:val="001E77DA"/>
    <w:rsid w:val="00236335"/>
    <w:rsid w:val="00286732"/>
    <w:rsid w:val="002A72DF"/>
    <w:rsid w:val="002F4133"/>
    <w:rsid w:val="00323DE3"/>
    <w:rsid w:val="00362AD5"/>
    <w:rsid w:val="00440DCF"/>
    <w:rsid w:val="00453AD7"/>
    <w:rsid w:val="004608B3"/>
    <w:rsid w:val="005325C2"/>
    <w:rsid w:val="00606757"/>
    <w:rsid w:val="00685924"/>
    <w:rsid w:val="006B42D0"/>
    <w:rsid w:val="00735A6A"/>
    <w:rsid w:val="00786531"/>
    <w:rsid w:val="007C2E62"/>
    <w:rsid w:val="00820F22"/>
    <w:rsid w:val="0088437A"/>
    <w:rsid w:val="00886EF1"/>
    <w:rsid w:val="00891742"/>
    <w:rsid w:val="008A0A39"/>
    <w:rsid w:val="008B0D03"/>
    <w:rsid w:val="008E6D68"/>
    <w:rsid w:val="00912FB3"/>
    <w:rsid w:val="00927F86"/>
    <w:rsid w:val="00937B74"/>
    <w:rsid w:val="00945CC2"/>
    <w:rsid w:val="00960C71"/>
    <w:rsid w:val="00970506"/>
    <w:rsid w:val="009B1BDB"/>
    <w:rsid w:val="009C1B30"/>
    <w:rsid w:val="009D3F0F"/>
    <w:rsid w:val="009E68CB"/>
    <w:rsid w:val="009F5B2A"/>
    <w:rsid w:val="00A31824"/>
    <w:rsid w:val="00A60BB4"/>
    <w:rsid w:val="00A84541"/>
    <w:rsid w:val="00AE78EE"/>
    <w:rsid w:val="00B406EF"/>
    <w:rsid w:val="00B940AE"/>
    <w:rsid w:val="00BA69B6"/>
    <w:rsid w:val="00C36CAB"/>
    <w:rsid w:val="00CA5C58"/>
    <w:rsid w:val="00D37403"/>
    <w:rsid w:val="00DA5B48"/>
    <w:rsid w:val="00DC5F5D"/>
    <w:rsid w:val="00E737A5"/>
    <w:rsid w:val="00EB5ABC"/>
    <w:rsid w:val="00EE2232"/>
    <w:rsid w:val="00EE70DB"/>
    <w:rsid w:val="00F00193"/>
    <w:rsid w:val="00F24C41"/>
    <w:rsid w:val="00F6099D"/>
    <w:rsid w:val="00F66F87"/>
    <w:rsid w:val="00F82407"/>
    <w:rsid w:val="00F875A3"/>
    <w:rsid w:val="00FC1A7B"/>
    <w:rsid w:val="00FF74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D801DB-DEB2-403E-A7D4-AB9F0F46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6F87"/>
    <w:pPr>
      <w:widowControl w:val="0"/>
      <w:suppressAutoHyphens/>
      <w:spacing w:after="0" w:line="240" w:lineRule="auto"/>
    </w:pPr>
    <w:rPr>
      <w:rFonts w:ascii="Calibri" w:eastAsia="Arial Unicode MS" w:hAnsi="Calibri" w:cs="Tahoma"/>
      <w:color w:val="000000"/>
      <w:sz w:val="22"/>
      <w:szCs w:val="24"/>
      <w:lang w:val="fr-FR"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66F87"/>
    <w:rPr>
      <w:color w:val="000080"/>
      <w:u w:val="single"/>
    </w:rPr>
  </w:style>
  <w:style w:type="paragraph" w:styleId="Textkrper">
    <w:name w:val="Body Text"/>
    <w:basedOn w:val="Standard"/>
    <w:link w:val="TextkrperZchn"/>
    <w:rsid w:val="00F66F87"/>
    <w:pPr>
      <w:spacing w:after="283"/>
    </w:pPr>
  </w:style>
  <w:style w:type="character" w:customStyle="1" w:styleId="TextkrperZchn">
    <w:name w:val="Textkörper Zchn"/>
    <w:basedOn w:val="Absatz-Standardschriftart"/>
    <w:link w:val="Textkrper"/>
    <w:rsid w:val="00F66F87"/>
    <w:rPr>
      <w:rFonts w:ascii="Calibri" w:eastAsia="Arial Unicode MS" w:hAnsi="Calibri" w:cs="Tahoma"/>
      <w:color w:val="000000"/>
      <w:sz w:val="22"/>
      <w:szCs w:val="24"/>
      <w:lang w:val="fr-FR" w:bidi="en-US"/>
    </w:rPr>
  </w:style>
  <w:style w:type="paragraph" w:styleId="Listenabsatz">
    <w:name w:val="List Paragraph"/>
    <w:basedOn w:val="Standard"/>
    <w:uiPriority w:val="34"/>
    <w:qFormat/>
    <w:rsid w:val="00F66F87"/>
    <w:pPr>
      <w:ind w:left="720"/>
      <w:contextualSpacing/>
    </w:pPr>
  </w:style>
  <w:style w:type="paragraph" w:styleId="KeinLeerraum">
    <w:name w:val="No Spacing"/>
    <w:uiPriority w:val="1"/>
    <w:qFormat/>
    <w:rsid w:val="00F66F87"/>
    <w:pPr>
      <w:widowControl w:val="0"/>
      <w:suppressAutoHyphens/>
      <w:spacing w:after="0" w:line="240" w:lineRule="auto"/>
    </w:pPr>
    <w:rPr>
      <w:rFonts w:ascii="Calibri" w:eastAsia="Arial Unicode MS" w:hAnsi="Calibri" w:cs="Tahoma"/>
      <w:color w:val="000000"/>
      <w:sz w:val="22"/>
      <w:szCs w:val="24"/>
      <w:lang w:val="fr-FR" w:bidi="en-US"/>
    </w:rPr>
  </w:style>
  <w:style w:type="paragraph" w:styleId="Sprechblasentext">
    <w:name w:val="Balloon Text"/>
    <w:basedOn w:val="Standard"/>
    <w:link w:val="SprechblasentextZchn"/>
    <w:uiPriority w:val="99"/>
    <w:semiHidden/>
    <w:unhideWhenUsed/>
    <w:rsid w:val="00440DC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DCF"/>
    <w:rPr>
      <w:rFonts w:ascii="Segoe UI" w:eastAsia="Arial Unicode MS" w:hAnsi="Segoe UI" w:cs="Segoe UI"/>
      <w:color w:val="000000"/>
      <w:sz w:val="18"/>
      <w:szCs w:val="18"/>
      <w:lang w:val="fr-FR" w:bidi="en-US"/>
    </w:rPr>
  </w:style>
  <w:style w:type="paragraph" w:styleId="Kopfzeile">
    <w:name w:val="header"/>
    <w:basedOn w:val="Standard"/>
    <w:link w:val="KopfzeileZchn"/>
    <w:uiPriority w:val="99"/>
    <w:unhideWhenUsed/>
    <w:rsid w:val="000C460B"/>
    <w:pPr>
      <w:tabs>
        <w:tab w:val="center" w:pos="4536"/>
        <w:tab w:val="right" w:pos="9072"/>
      </w:tabs>
    </w:pPr>
  </w:style>
  <w:style w:type="character" w:customStyle="1" w:styleId="KopfzeileZchn">
    <w:name w:val="Kopfzeile Zchn"/>
    <w:basedOn w:val="Absatz-Standardschriftart"/>
    <w:link w:val="Kopfzeile"/>
    <w:uiPriority w:val="99"/>
    <w:rsid w:val="000C460B"/>
    <w:rPr>
      <w:rFonts w:ascii="Calibri" w:eastAsia="Arial Unicode MS" w:hAnsi="Calibri" w:cs="Tahoma"/>
      <w:color w:val="000000"/>
      <w:sz w:val="22"/>
      <w:szCs w:val="24"/>
      <w:lang w:val="fr-FR" w:bidi="en-US"/>
    </w:rPr>
  </w:style>
  <w:style w:type="paragraph" w:styleId="Fuzeile">
    <w:name w:val="footer"/>
    <w:basedOn w:val="Standard"/>
    <w:link w:val="FuzeileZchn"/>
    <w:uiPriority w:val="99"/>
    <w:unhideWhenUsed/>
    <w:rsid w:val="000C460B"/>
    <w:pPr>
      <w:tabs>
        <w:tab w:val="center" w:pos="4536"/>
        <w:tab w:val="right" w:pos="9072"/>
      </w:tabs>
    </w:pPr>
  </w:style>
  <w:style w:type="character" w:customStyle="1" w:styleId="FuzeileZchn">
    <w:name w:val="Fußzeile Zchn"/>
    <w:basedOn w:val="Absatz-Standardschriftart"/>
    <w:link w:val="Fuzeile"/>
    <w:uiPriority w:val="99"/>
    <w:rsid w:val="000C460B"/>
    <w:rPr>
      <w:rFonts w:ascii="Calibri" w:eastAsia="Arial Unicode MS" w:hAnsi="Calibri" w:cs="Tahoma"/>
      <w:color w:val="000000"/>
      <w:sz w:val="22"/>
      <w:szCs w:val="24"/>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periscolaire@lfh.de" TargetMode="External"/><Relationship Id="rId26" Type="http://schemas.openxmlformats.org/officeDocument/2006/relationships/hyperlink" Target="https://blog-gbs.lfh.de/"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periscolaire@lfh.de"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lea-hamburg.de/"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39A10469CC4F99BD5D8E9C83B2F07A"/>
        <w:category>
          <w:name w:val="Allgemein"/>
          <w:gallery w:val="placeholder"/>
        </w:category>
        <w:types>
          <w:type w:val="bbPlcHdr"/>
        </w:types>
        <w:behaviors>
          <w:behavior w:val="content"/>
        </w:behaviors>
        <w:guid w:val="{34CF0FC4-3516-4FAC-9056-DB64CEBD7864}"/>
      </w:docPartPr>
      <w:docPartBody>
        <w:p w:rsidR="009D7ACB" w:rsidRDefault="00BA71E7" w:rsidP="00BA71E7">
          <w:pPr>
            <w:pStyle w:val="5139A10469CC4F99BD5D8E9C83B2F07A"/>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1E7"/>
    <w:rsid w:val="000866C5"/>
    <w:rsid w:val="00911C8E"/>
    <w:rsid w:val="009D7ACB"/>
    <w:rsid w:val="00B923A8"/>
    <w:rsid w:val="00BA71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139A10469CC4F99BD5D8E9C83B2F07A">
    <w:name w:val="5139A10469CC4F99BD5D8E9C83B2F07A"/>
    <w:rsid w:val="00BA7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AB0FD-B017-4B86-87DD-FB6B9550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5191</Words>
  <Characters>32704</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Vianney Guilbaud</dc:creator>
  <cp:keywords/>
  <dc:description/>
  <cp:lastModifiedBy>Annette Asmus</cp:lastModifiedBy>
  <cp:revision>5</cp:revision>
  <cp:lastPrinted>2017-06-07T12:08:00Z</cp:lastPrinted>
  <dcterms:created xsi:type="dcterms:W3CDTF">2020-08-07T07:26:00Z</dcterms:created>
  <dcterms:modified xsi:type="dcterms:W3CDTF">2021-01-04T13:24:00Z</dcterms:modified>
</cp:coreProperties>
</file>